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EDD77" w14:textId="77777777" w:rsidR="009541E9" w:rsidRDefault="00BE5D3C">
      <w:pPr>
        <w:spacing w:before="96"/>
        <w:ind w:left="5575"/>
      </w:pPr>
      <w:r>
        <w:pict w14:anchorId="71CC54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6pt;height:85.5pt">
            <v:imagedata r:id="rId7" o:title=""/>
          </v:shape>
        </w:pict>
      </w:r>
    </w:p>
    <w:p w14:paraId="6102D00E" w14:textId="77777777" w:rsidR="009541E9" w:rsidRDefault="009541E9">
      <w:pPr>
        <w:spacing w:before="2" w:line="280" w:lineRule="exact"/>
        <w:rPr>
          <w:sz w:val="28"/>
          <w:szCs w:val="28"/>
        </w:rPr>
      </w:pPr>
    </w:p>
    <w:p w14:paraId="7E0FCA48" w14:textId="4443453B" w:rsidR="009541E9" w:rsidRDefault="00000000" w:rsidP="00BE5D3C">
      <w:pPr>
        <w:spacing w:before="28" w:line="300" w:lineRule="exact"/>
        <w:ind w:left="100"/>
        <w:rPr>
          <w:rFonts w:ascii="Georgia" w:eastAsia="Georgia" w:hAnsi="Georgia" w:cs="Georgia"/>
          <w:sz w:val="28"/>
          <w:szCs w:val="28"/>
        </w:rPr>
      </w:pPr>
      <w:r>
        <w:pict w14:anchorId="41352129">
          <v:shape id="_x0000_s2061" type="#_x0000_t75" style="position:absolute;left:0;text-align:left;margin-left:345.75pt;margin-top:6.7pt;width:236.05pt;height:85.5pt;z-index:-1310;mso-position-horizontal-relative:page;mso-position-vertical-relative:page">
            <v:imagedata r:id="rId7" o:title=""/>
            <w10:wrap anchorx="page" anchory="page"/>
          </v:shape>
        </w:pict>
      </w:r>
      <w:r>
        <w:rPr>
          <w:rFonts w:ascii="Georgia" w:eastAsia="Georgia" w:hAnsi="Georgia" w:cs="Georgia"/>
          <w:b/>
          <w:spacing w:val="1"/>
          <w:sz w:val="28"/>
          <w:szCs w:val="28"/>
        </w:rPr>
        <w:t>L</w:t>
      </w:r>
      <w:r>
        <w:rPr>
          <w:rFonts w:ascii="Georgia" w:eastAsia="Georgia" w:hAnsi="Georgia" w:cs="Georgia"/>
          <w:b/>
          <w:spacing w:val="2"/>
          <w:sz w:val="28"/>
          <w:szCs w:val="28"/>
        </w:rPr>
        <w:t>i</w:t>
      </w:r>
      <w:r>
        <w:rPr>
          <w:rFonts w:ascii="Georgia" w:eastAsia="Georgia" w:hAnsi="Georgia" w:cs="Georgia"/>
          <w:b/>
          <w:sz w:val="28"/>
          <w:szCs w:val="28"/>
        </w:rPr>
        <w:t>ve</w:t>
      </w:r>
      <w:r>
        <w:rPr>
          <w:rFonts w:ascii="Georgia" w:eastAsia="Georgia" w:hAnsi="Georgia" w:cs="Georgia"/>
          <w:b/>
          <w:spacing w:val="-1"/>
          <w:sz w:val="28"/>
          <w:szCs w:val="28"/>
        </w:rPr>
        <w:t>r</w:t>
      </w:r>
      <w:r>
        <w:rPr>
          <w:rFonts w:ascii="Georgia" w:eastAsia="Georgia" w:hAnsi="Georgia" w:cs="Georgia"/>
          <w:b/>
          <w:sz w:val="28"/>
          <w:szCs w:val="28"/>
        </w:rPr>
        <w:t>pool</w:t>
      </w:r>
      <w:r>
        <w:rPr>
          <w:rFonts w:ascii="Georgia" w:eastAsia="Georgia" w:hAnsi="Georgia" w:cs="Georgia"/>
          <w:b/>
          <w:spacing w:val="-13"/>
          <w:sz w:val="28"/>
          <w:szCs w:val="28"/>
        </w:rPr>
        <w:t xml:space="preserve"> </w:t>
      </w:r>
      <w:r>
        <w:rPr>
          <w:rFonts w:ascii="Georgia" w:eastAsia="Georgia" w:hAnsi="Georgia" w:cs="Georgia"/>
          <w:b/>
          <w:spacing w:val="1"/>
          <w:sz w:val="28"/>
          <w:szCs w:val="28"/>
        </w:rPr>
        <w:t>P</w:t>
      </w:r>
      <w:r>
        <w:rPr>
          <w:rFonts w:ascii="Georgia" w:eastAsia="Georgia" w:hAnsi="Georgia" w:cs="Georgia"/>
          <w:b/>
          <w:spacing w:val="-2"/>
          <w:sz w:val="28"/>
          <w:szCs w:val="28"/>
        </w:rPr>
        <w:t>h</w:t>
      </w:r>
      <w:r>
        <w:rPr>
          <w:rFonts w:ascii="Georgia" w:eastAsia="Georgia" w:hAnsi="Georgia" w:cs="Georgia"/>
          <w:b/>
          <w:spacing w:val="2"/>
          <w:sz w:val="28"/>
          <w:szCs w:val="28"/>
        </w:rPr>
        <w:t>i</w:t>
      </w:r>
      <w:r>
        <w:rPr>
          <w:rFonts w:ascii="Georgia" w:eastAsia="Georgia" w:hAnsi="Georgia" w:cs="Georgia"/>
          <w:b/>
          <w:spacing w:val="5"/>
          <w:sz w:val="28"/>
          <w:szCs w:val="28"/>
        </w:rPr>
        <w:t>l</w:t>
      </w:r>
      <w:r>
        <w:rPr>
          <w:rFonts w:ascii="Georgia" w:eastAsia="Georgia" w:hAnsi="Georgia" w:cs="Georgia"/>
          <w:b/>
          <w:spacing w:val="-2"/>
          <w:sz w:val="28"/>
          <w:szCs w:val="28"/>
        </w:rPr>
        <w:t>h</w:t>
      </w:r>
      <w:r>
        <w:rPr>
          <w:rFonts w:ascii="Georgia" w:eastAsia="Georgia" w:hAnsi="Georgia" w:cs="Georgia"/>
          <w:b/>
          <w:spacing w:val="2"/>
          <w:sz w:val="28"/>
          <w:szCs w:val="28"/>
        </w:rPr>
        <w:t>a</w:t>
      </w:r>
      <w:r>
        <w:rPr>
          <w:rFonts w:ascii="Georgia" w:eastAsia="Georgia" w:hAnsi="Georgia" w:cs="Georgia"/>
          <w:b/>
          <w:sz w:val="28"/>
          <w:szCs w:val="28"/>
        </w:rPr>
        <w:t>rmon</w:t>
      </w:r>
      <w:r>
        <w:rPr>
          <w:rFonts w:ascii="Georgia" w:eastAsia="Georgia" w:hAnsi="Georgia" w:cs="Georgia"/>
          <w:b/>
          <w:spacing w:val="2"/>
          <w:sz w:val="28"/>
          <w:szCs w:val="28"/>
        </w:rPr>
        <w:t>i</w:t>
      </w:r>
      <w:r>
        <w:rPr>
          <w:rFonts w:ascii="Georgia" w:eastAsia="Georgia" w:hAnsi="Georgia" w:cs="Georgia"/>
          <w:b/>
          <w:sz w:val="28"/>
          <w:szCs w:val="28"/>
        </w:rPr>
        <w:t>c</w:t>
      </w:r>
      <w:r>
        <w:rPr>
          <w:rFonts w:ascii="Georgia" w:eastAsia="Georgia" w:hAnsi="Georgia" w:cs="Georgia"/>
          <w:b/>
          <w:spacing w:val="-14"/>
          <w:sz w:val="28"/>
          <w:szCs w:val="28"/>
        </w:rPr>
        <w:t xml:space="preserve"> </w:t>
      </w:r>
      <w:r>
        <w:rPr>
          <w:rFonts w:ascii="Georgia" w:eastAsia="Georgia" w:hAnsi="Georgia" w:cs="Georgia"/>
          <w:b/>
          <w:spacing w:val="1"/>
          <w:sz w:val="28"/>
          <w:szCs w:val="28"/>
        </w:rPr>
        <w:t>P</w:t>
      </w:r>
      <w:r>
        <w:rPr>
          <w:rFonts w:ascii="Georgia" w:eastAsia="Georgia" w:hAnsi="Georgia" w:cs="Georgia"/>
          <w:b/>
          <w:sz w:val="28"/>
          <w:szCs w:val="28"/>
        </w:rPr>
        <w:t>r</w:t>
      </w:r>
      <w:r>
        <w:rPr>
          <w:rFonts w:ascii="Georgia" w:eastAsia="Georgia" w:hAnsi="Georgia" w:cs="Georgia"/>
          <w:b/>
          <w:spacing w:val="1"/>
          <w:sz w:val="28"/>
          <w:szCs w:val="28"/>
        </w:rPr>
        <w:t>i</w:t>
      </w:r>
      <w:r>
        <w:rPr>
          <w:rFonts w:ascii="Georgia" w:eastAsia="Georgia" w:hAnsi="Georgia" w:cs="Georgia"/>
          <w:b/>
          <w:sz w:val="28"/>
          <w:szCs w:val="28"/>
        </w:rPr>
        <w:t>v</w:t>
      </w:r>
      <w:r>
        <w:rPr>
          <w:rFonts w:ascii="Georgia" w:eastAsia="Georgia" w:hAnsi="Georgia" w:cs="Georgia"/>
          <w:b/>
          <w:spacing w:val="2"/>
          <w:sz w:val="28"/>
          <w:szCs w:val="28"/>
        </w:rPr>
        <w:t>a</w:t>
      </w:r>
      <w:r>
        <w:rPr>
          <w:rFonts w:ascii="Georgia" w:eastAsia="Georgia" w:hAnsi="Georgia" w:cs="Georgia"/>
          <w:b/>
          <w:sz w:val="28"/>
          <w:szCs w:val="28"/>
        </w:rPr>
        <w:t>cy</w:t>
      </w:r>
      <w:r>
        <w:rPr>
          <w:rFonts w:ascii="Georgia" w:eastAsia="Georgia" w:hAnsi="Georgia" w:cs="Georgia"/>
          <w:b/>
          <w:spacing w:val="-8"/>
          <w:sz w:val="28"/>
          <w:szCs w:val="28"/>
        </w:rPr>
        <w:t xml:space="preserve"> </w:t>
      </w:r>
      <w:r>
        <w:rPr>
          <w:rFonts w:ascii="Georgia" w:eastAsia="Georgia" w:hAnsi="Georgia" w:cs="Georgia"/>
          <w:b/>
          <w:spacing w:val="1"/>
          <w:sz w:val="28"/>
          <w:szCs w:val="28"/>
        </w:rPr>
        <w:t>S</w:t>
      </w:r>
      <w:r>
        <w:rPr>
          <w:rFonts w:ascii="Georgia" w:eastAsia="Georgia" w:hAnsi="Georgia" w:cs="Georgia"/>
          <w:b/>
          <w:sz w:val="28"/>
          <w:szCs w:val="28"/>
        </w:rPr>
        <w:t>t</w:t>
      </w:r>
      <w:r>
        <w:rPr>
          <w:rFonts w:ascii="Georgia" w:eastAsia="Georgia" w:hAnsi="Georgia" w:cs="Georgia"/>
          <w:b/>
          <w:spacing w:val="2"/>
          <w:sz w:val="28"/>
          <w:szCs w:val="28"/>
        </w:rPr>
        <w:t>a</w:t>
      </w:r>
      <w:r>
        <w:rPr>
          <w:rFonts w:ascii="Georgia" w:eastAsia="Georgia" w:hAnsi="Georgia" w:cs="Georgia"/>
          <w:b/>
          <w:sz w:val="28"/>
          <w:szCs w:val="28"/>
        </w:rPr>
        <w:t>t</w:t>
      </w:r>
      <w:r>
        <w:rPr>
          <w:rFonts w:ascii="Georgia" w:eastAsia="Georgia" w:hAnsi="Georgia" w:cs="Georgia"/>
          <w:b/>
          <w:spacing w:val="-1"/>
          <w:sz w:val="28"/>
          <w:szCs w:val="28"/>
        </w:rPr>
        <w:t>e</w:t>
      </w:r>
      <w:r>
        <w:rPr>
          <w:rFonts w:ascii="Georgia" w:eastAsia="Georgia" w:hAnsi="Georgia" w:cs="Georgia"/>
          <w:b/>
          <w:sz w:val="28"/>
          <w:szCs w:val="28"/>
        </w:rPr>
        <w:t>ment</w:t>
      </w:r>
    </w:p>
    <w:p w14:paraId="3ED037D3" w14:textId="77777777" w:rsidR="009541E9" w:rsidRDefault="00000000">
      <w:pPr>
        <w:spacing w:before="29"/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z w:val="22"/>
          <w:szCs w:val="22"/>
        </w:rPr>
        <w:t>H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te</w:t>
      </w:r>
      <w:r>
        <w:rPr>
          <w:rFonts w:ascii="Georgia" w:eastAsia="Georgia" w:hAnsi="Georgia" w:cs="Georgia"/>
          <w:b/>
          <w:sz w:val="22"/>
          <w:szCs w:val="22"/>
        </w:rPr>
        <w:t>d</w:t>
      </w:r>
      <w:r>
        <w:rPr>
          <w:rFonts w:ascii="Georgia" w:eastAsia="Georgia" w:hAnsi="Georgia" w:cs="Georgia"/>
          <w:b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b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it</w:t>
      </w:r>
      <w:r>
        <w:rPr>
          <w:rFonts w:ascii="Georgia" w:eastAsia="Georgia" w:hAnsi="Georgia" w:cs="Georgia"/>
          <w:b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z w:val="22"/>
          <w:szCs w:val="22"/>
        </w:rPr>
        <w:t xml:space="preserve">–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b/>
          <w:sz w:val="22"/>
          <w:szCs w:val="22"/>
        </w:rPr>
        <w:t>v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poo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phi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b/>
          <w:sz w:val="22"/>
          <w:szCs w:val="22"/>
        </w:rPr>
        <w:t>.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c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m/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b/>
          <w:sz w:val="22"/>
          <w:szCs w:val="22"/>
        </w:rPr>
        <w:t>v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ac</w:t>
      </w:r>
      <w:r>
        <w:rPr>
          <w:rFonts w:ascii="Georgia" w:eastAsia="Georgia" w:hAnsi="Georgia" w:cs="Georgia"/>
          <w:b/>
          <w:sz w:val="22"/>
          <w:szCs w:val="22"/>
        </w:rPr>
        <w:t>y</w:t>
      </w:r>
    </w:p>
    <w:p w14:paraId="54FA634E" w14:textId="77777777" w:rsidR="009541E9" w:rsidRDefault="009541E9">
      <w:pPr>
        <w:spacing w:before="4" w:line="160" w:lineRule="exact"/>
        <w:rPr>
          <w:sz w:val="16"/>
          <w:szCs w:val="16"/>
        </w:rPr>
      </w:pPr>
    </w:p>
    <w:p w14:paraId="24C09662" w14:textId="77777777" w:rsidR="009541E9" w:rsidRDefault="009541E9">
      <w:pPr>
        <w:spacing w:line="200" w:lineRule="exact"/>
      </w:pPr>
    </w:p>
    <w:p w14:paraId="0B55E86C" w14:textId="77777777" w:rsidR="009541E9" w:rsidRDefault="00000000">
      <w:pPr>
        <w:spacing w:line="258" w:lineRule="auto"/>
        <w:ind w:left="100" w:right="1283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At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va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6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sly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 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79C24143" w14:textId="77777777" w:rsidR="009541E9" w:rsidRDefault="009541E9">
      <w:pPr>
        <w:spacing w:before="9" w:line="260" w:lineRule="exact"/>
        <w:rPr>
          <w:sz w:val="26"/>
          <w:szCs w:val="26"/>
        </w:rPr>
      </w:pPr>
    </w:p>
    <w:p w14:paraId="2C4E92DD" w14:textId="77777777" w:rsidR="009541E9" w:rsidRDefault="00000000">
      <w:pPr>
        <w:spacing w:line="258" w:lineRule="auto"/>
        <w:ind w:left="100" w:right="1655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tat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tl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ho</w:t>
      </w:r>
      <w:r>
        <w:rPr>
          <w:rFonts w:ascii="Georgia" w:eastAsia="Georgia" w:hAnsi="Georgia" w:cs="Georgia"/>
          <w:sz w:val="22"/>
          <w:szCs w:val="22"/>
        </w:rPr>
        <w:t>w 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6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 xml:space="preserve">cess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 xml:space="preserve">tect </w:t>
      </w:r>
      <w:proofErr w:type="gramStart"/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proofErr w:type="gramEnd"/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5D64F4EF" w14:textId="77777777" w:rsidR="009541E9" w:rsidRDefault="009541E9">
      <w:pPr>
        <w:spacing w:before="14" w:line="260" w:lineRule="exact"/>
        <w:rPr>
          <w:sz w:val="26"/>
          <w:szCs w:val="26"/>
        </w:rPr>
      </w:pPr>
    </w:p>
    <w:p w14:paraId="05156E10" w14:textId="77777777" w:rsidR="009541E9" w:rsidRDefault="00000000">
      <w:pPr>
        <w:spacing w:line="258" w:lineRule="auto"/>
        <w:ind w:left="100" w:right="1219"/>
        <w:jc w:val="both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cor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t</w:t>
      </w:r>
      <w:r>
        <w:rPr>
          <w:rFonts w:ascii="Georgia" w:eastAsia="Georgia" w:hAnsi="Georgia" w:cs="Georgia"/>
          <w:spacing w:val="6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vacy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tro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Re</w:t>
      </w:r>
      <w:r>
        <w:rPr>
          <w:rFonts w:ascii="Georgia" w:eastAsia="Georgia" w:hAnsi="Georgia" w:cs="Georgia"/>
          <w:spacing w:val="-2"/>
          <w:sz w:val="22"/>
          <w:szCs w:val="22"/>
        </w:rPr>
        <w:t>gu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2</w:t>
      </w:r>
      <w:r>
        <w:rPr>
          <w:rFonts w:ascii="Georgia" w:eastAsia="Georgia" w:hAnsi="Georgia" w:cs="Georgia"/>
          <w:spacing w:val="-1"/>
          <w:sz w:val="22"/>
          <w:szCs w:val="22"/>
        </w:rPr>
        <w:t>00</w:t>
      </w:r>
      <w:r>
        <w:rPr>
          <w:rFonts w:ascii="Georgia" w:eastAsia="Georgia" w:hAnsi="Georgia" w:cs="Georgia"/>
          <w:sz w:val="22"/>
          <w:szCs w:val="22"/>
        </w:rPr>
        <w:t>3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(</w:t>
      </w:r>
      <w:r>
        <w:rPr>
          <w:rFonts w:ascii="Georgia" w:eastAsia="Georgia" w:hAnsi="Georgia" w:cs="Georgia"/>
          <w:sz w:val="22"/>
          <w:szCs w:val="22"/>
        </w:rPr>
        <w:t>PE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)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ene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P</w:t>
      </w:r>
      <w:r>
        <w:rPr>
          <w:rFonts w:ascii="Georgia" w:eastAsia="Georgia" w:hAnsi="Georgia" w:cs="Georgia"/>
          <w:spacing w:val="5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tect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gu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(</w:t>
      </w:r>
      <w:r>
        <w:rPr>
          <w:rFonts w:ascii="Georgia" w:eastAsia="Georgia" w:hAnsi="Georgia" w:cs="Georgia"/>
          <w:spacing w:val="3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)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ne</w:t>
      </w:r>
      <w:r>
        <w:rPr>
          <w:rFonts w:ascii="Georgia" w:eastAsia="Georgia" w:hAnsi="Georgia" w:cs="Georgia"/>
          <w:sz w:val="22"/>
          <w:szCs w:val="22"/>
        </w:rPr>
        <w:t xml:space="preserve">w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Pr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tect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2</w:t>
      </w:r>
      <w:r>
        <w:rPr>
          <w:rFonts w:ascii="Georgia" w:eastAsia="Georgia" w:hAnsi="Georgia" w:cs="Georgia"/>
          <w:spacing w:val="-1"/>
          <w:sz w:val="22"/>
          <w:szCs w:val="22"/>
        </w:rPr>
        <w:t>0</w:t>
      </w:r>
      <w:r>
        <w:rPr>
          <w:rFonts w:ascii="Georgia" w:eastAsia="Georgia" w:hAnsi="Georgia" w:cs="Georgia"/>
          <w:spacing w:val="1"/>
          <w:sz w:val="22"/>
          <w:szCs w:val="22"/>
        </w:rPr>
        <w:t>1</w:t>
      </w:r>
      <w:r>
        <w:rPr>
          <w:rFonts w:ascii="Georgia" w:eastAsia="Georgia" w:hAnsi="Georgia" w:cs="Georgia"/>
          <w:sz w:val="22"/>
          <w:szCs w:val="22"/>
        </w:rPr>
        <w:t>8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(D</w:t>
      </w:r>
      <w:r>
        <w:rPr>
          <w:rFonts w:ascii="Georgia" w:eastAsia="Georgia" w:hAnsi="Georgia" w:cs="Georgia"/>
          <w:sz w:val="22"/>
          <w:szCs w:val="22"/>
        </w:rPr>
        <w:t xml:space="preserve">PA </w:t>
      </w:r>
      <w:r>
        <w:rPr>
          <w:rFonts w:ascii="Georgia" w:eastAsia="Georgia" w:hAnsi="Georgia" w:cs="Georgia"/>
          <w:spacing w:val="1"/>
          <w:sz w:val="22"/>
          <w:szCs w:val="22"/>
        </w:rPr>
        <w:t>2</w:t>
      </w:r>
      <w:r>
        <w:rPr>
          <w:rFonts w:ascii="Georgia" w:eastAsia="Georgia" w:hAnsi="Georgia" w:cs="Georgia"/>
          <w:spacing w:val="-1"/>
          <w:sz w:val="22"/>
          <w:szCs w:val="22"/>
        </w:rPr>
        <w:t>0</w:t>
      </w:r>
      <w:r>
        <w:rPr>
          <w:rFonts w:ascii="Georgia" w:eastAsia="Georgia" w:hAnsi="Georgia" w:cs="Georgia"/>
          <w:spacing w:val="1"/>
          <w:sz w:val="22"/>
          <w:szCs w:val="22"/>
        </w:rPr>
        <w:t>1</w:t>
      </w:r>
      <w:r>
        <w:rPr>
          <w:rFonts w:ascii="Georgia" w:eastAsia="Georgia" w:hAnsi="Georgia" w:cs="Georgia"/>
          <w:spacing w:val="-2"/>
          <w:sz w:val="22"/>
          <w:szCs w:val="22"/>
        </w:rPr>
        <w:t>8</w:t>
      </w:r>
      <w:r>
        <w:rPr>
          <w:rFonts w:ascii="Georgia" w:eastAsia="Georgia" w:hAnsi="Georgia" w:cs="Georgia"/>
          <w:spacing w:val="-6"/>
          <w:sz w:val="22"/>
          <w:szCs w:val="22"/>
        </w:rPr>
        <w:t>)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epla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1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 l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222C0B3F" w14:textId="77777777" w:rsidR="009541E9" w:rsidRDefault="009541E9">
      <w:pPr>
        <w:spacing w:before="14" w:line="260" w:lineRule="exact"/>
        <w:rPr>
          <w:sz w:val="26"/>
          <w:szCs w:val="26"/>
        </w:rPr>
      </w:pPr>
    </w:p>
    <w:p w14:paraId="0EB8228B" w14:textId="77777777" w:rsidR="009541E9" w:rsidRDefault="00000000">
      <w:pPr>
        <w:spacing w:line="258" w:lineRule="auto"/>
        <w:ind w:left="100" w:right="2306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 xml:space="preserve">If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tact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q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tat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lea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l</w:t>
      </w:r>
      <w:hyperlink r:id="rId8">
        <w:r>
          <w:rPr>
            <w:rFonts w:ascii="Georgia" w:eastAsia="Georgia" w:hAnsi="Georgia" w:cs="Georgia"/>
            <w:sz w:val="22"/>
            <w:szCs w:val="22"/>
          </w:rPr>
          <w:t xml:space="preserve"> </w:t>
        </w:r>
        <w:r>
          <w:rPr>
            <w:rFonts w:ascii="Georgia" w:eastAsia="Georgia" w:hAnsi="Georgia" w:cs="Georgia"/>
            <w:spacing w:val="-2"/>
            <w:sz w:val="22"/>
            <w:szCs w:val="22"/>
          </w:rPr>
          <w:t>d</w:t>
        </w:r>
        <w:r>
          <w:rPr>
            <w:rFonts w:ascii="Georgia" w:eastAsia="Georgia" w:hAnsi="Georgia" w:cs="Georgia"/>
            <w:spacing w:val="-1"/>
            <w:sz w:val="22"/>
            <w:szCs w:val="22"/>
          </w:rPr>
          <w:t>a</w:t>
        </w:r>
        <w:r>
          <w:rPr>
            <w:rFonts w:ascii="Georgia" w:eastAsia="Georgia" w:hAnsi="Georgia" w:cs="Georgia"/>
            <w:sz w:val="22"/>
            <w:szCs w:val="22"/>
          </w:rPr>
          <w:t>ta</w:t>
        </w:r>
        <w:r>
          <w:rPr>
            <w:rFonts w:ascii="Georgia" w:eastAsia="Georgia" w:hAnsi="Georgia" w:cs="Georgia"/>
            <w:spacing w:val="1"/>
            <w:sz w:val="22"/>
            <w:szCs w:val="22"/>
          </w:rPr>
          <w:t>@</w:t>
        </w:r>
        <w:r>
          <w:rPr>
            <w:rFonts w:ascii="Georgia" w:eastAsia="Georgia" w:hAnsi="Georgia" w:cs="Georgia"/>
            <w:spacing w:val="-1"/>
            <w:sz w:val="22"/>
            <w:szCs w:val="22"/>
          </w:rPr>
          <w:t>l</w:t>
        </w:r>
        <w:r>
          <w:rPr>
            <w:rFonts w:ascii="Georgia" w:eastAsia="Georgia" w:hAnsi="Georgia" w:cs="Georgia"/>
            <w:spacing w:val="-2"/>
            <w:sz w:val="22"/>
            <w:szCs w:val="22"/>
          </w:rPr>
          <w:t>i</w:t>
        </w:r>
        <w:r>
          <w:rPr>
            <w:rFonts w:ascii="Georgia" w:eastAsia="Georgia" w:hAnsi="Georgia" w:cs="Georgia"/>
            <w:sz w:val="22"/>
            <w:szCs w:val="22"/>
          </w:rPr>
          <w:t>ver</w:t>
        </w:r>
        <w:r>
          <w:rPr>
            <w:rFonts w:ascii="Georgia" w:eastAsia="Georgia" w:hAnsi="Georgia" w:cs="Georgia"/>
            <w:spacing w:val="-1"/>
            <w:sz w:val="22"/>
            <w:szCs w:val="22"/>
          </w:rPr>
          <w:t>p</w:t>
        </w:r>
        <w:r>
          <w:rPr>
            <w:rFonts w:ascii="Georgia" w:eastAsia="Georgia" w:hAnsi="Georgia" w:cs="Georgia"/>
            <w:spacing w:val="1"/>
            <w:sz w:val="22"/>
            <w:szCs w:val="22"/>
          </w:rPr>
          <w:t>oo</w:t>
        </w:r>
        <w:r>
          <w:rPr>
            <w:rFonts w:ascii="Georgia" w:eastAsia="Georgia" w:hAnsi="Georgia" w:cs="Georgia"/>
            <w:spacing w:val="-1"/>
            <w:sz w:val="22"/>
            <w:szCs w:val="22"/>
          </w:rPr>
          <w:t>lp</w:t>
        </w:r>
        <w:r>
          <w:rPr>
            <w:rFonts w:ascii="Georgia" w:eastAsia="Georgia" w:hAnsi="Georgia" w:cs="Georgia"/>
            <w:spacing w:val="1"/>
            <w:sz w:val="22"/>
            <w:szCs w:val="22"/>
          </w:rPr>
          <w:t>h</w:t>
        </w:r>
        <w:r>
          <w:rPr>
            <w:rFonts w:ascii="Georgia" w:eastAsia="Georgia" w:hAnsi="Georgia" w:cs="Georgia"/>
            <w:spacing w:val="-2"/>
            <w:sz w:val="22"/>
            <w:szCs w:val="22"/>
          </w:rPr>
          <w:t>i</w:t>
        </w:r>
        <w:r>
          <w:rPr>
            <w:rFonts w:ascii="Georgia" w:eastAsia="Georgia" w:hAnsi="Georgia" w:cs="Georgia"/>
            <w:spacing w:val="-1"/>
            <w:sz w:val="22"/>
            <w:szCs w:val="22"/>
          </w:rPr>
          <w:t>l</w:t>
        </w:r>
        <w:r>
          <w:rPr>
            <w:rFonts w:ascii="Georgia" w:eastAsia="Georgia" w:hAnsi="Georgia" w:cs="Georgia"/>
            <w:spacing w:val="-2"/>
            <w:sz w:val="22"/>
            <w:szCs w:val="22"/>
          </w:rPr>
          <w:t>.</w:t>
        </w:r>
        <w:r>
          <w:rPr>
            <w:rFonts w:ascii="Georgia" w:eastAsia="Georgia" w:hAnsi="Georgia" w:cs="Georgia"/>
            <w:sz w:val="22"/>
            <w:szCs w:val="22"/>
          </w:rPr>
          <w:t>c</w:t>
        </w:r>
        <w:r>
          <w:rPr>
            <w:rFonts w:ascii="Georgia" w:eastAsia="Georgia" w:hAnsi="Georgia" w:cs="Georgia"/>
            <w:spacing w:val="1"/>
            <w:sz w:val="22"/>
            <w:szCs w:val="22"/>
          </w:rPr>
          <w:t>o</w:t>
        </w:r>
        <w:r>
          <w:rPr>
            <w:rFonts w:ascii="Georgia" w:eastAsia="Georgia" w:hAnsi="Georgia" w:cs="Georgia"/>
            <w:spacing w:val="2"/>
            <w:sz w:val="22"/>
            <w:szCs w:val="22"/>
          </w:rPr>
          <w:t>m</w:t>
        </w:r>
      </w:hyperlink>
      <w:r>
        <w:rPr>
          <w:rFonts w:ascii="Georgia" w:eastAsia="Georgia" w:hAnsi="Georgia" w:cs="Georgia"/>
          <w:sz w:val="22"/>
          <w:szCs w:val="22"/>
        </w:rPr>
        <w:t>.</w:t>
      </w:r>
    </w:p>
    <w:p w14:paraId="4911D9E1" w14:textId="77777777" w:rsidR="009541E9" w:rsidRDefault="009541E9">
      <w:pPr>
        <w:spacing w:before="9" w:line="260" w:lineRule="exact"/>
        <w:rPr>
          <w:sz w:val="26"/>
          <w:szCs w:val="26"/>
        </w:rPr>
      </w:pPr>
    </w:p>
    <w:p w14:paraId="4CE06D18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-1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ana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 xml:space="preserve">ces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6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ggi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co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4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ta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x</w:t>
      </w:r>
    </w:p>
    <w:p w14:paraId="58C6222F" w14:textId="77777777" w:rsidR="009541E9" w:rsidRDefault="00000000">
      <w:pPr>
        <w:spacing w:before="19"/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0</w:t>
      </w:r>
      <w:r>
        <w:rPr>
          <w:rFonts w:ascii="Georgia" w:eastAsia="Georgia" w:hAnsi="Georgia" w:cs="Georgia"/>
          <w:spacing w:val="1"/>
          <w:sz w:val="22"/>
          <w:szCs w:val="22"/>
        </w:rPr>
        <w:t>1</w:t>
      </w:r>
      <w:r>
        <w:rPr>
          <w:rFonts w:ascii="Georgia" w:eastAsia="Georgia" w:hAnsi="Georgia" w:cs="Georgia"/>
          <w:spacing w:val="-1"/>
          <w:sz w:val="22"/>
          <w:szCs w:val="22"/>
        </w:rPr>
        <w:t>5</w:t>
      </w:r>
      <w:r>
        <w:rPr>
          <w:rFonts w:ascii="Georgia" w:eastAsia="Georgia" w:hAnsi="Georgia" w:cs="Georgia"/>
          <w:sz w:val="22"/>
          <w:szCs w:val="22"/>
        </w:rPr>
        <w:t>1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70</w:t>
      </w:r>
      <w:r>
        <w:rPr>
          <w:rFonts w:ascii="Georgia" w:eastAsia="Georgia" w:hAnsi="Georgia" w:cs="Georgia"/>
          <w:sz w:val="22"/>
          <w:szCs w:val="22"/>
        </w:rPr>
        <w:t xml:space="preserve">9 </w:t>
      </w:r>
      <w:r>
        <w:rPr>
          <w:rFonts w:ascii="Georgia" w:eastAsia="Georgia" w:hAnsi="Georgia" w:cs="Georgia"/>
          <w:spacing w:val="-2"/>
          <w:sz w:val="22"/>
          <w:szCs w:val="22"/>
        </w:rPr>
        <w:t>3</w:t>
      </w:r>
      <w:r>
        <w:rPr>
          <w:rFonts w:ascii="Georgia" w:eastAsia="Georgia" w:hAnsi="Georgia" w:cs="Georgia"/>
          <w:sz w:val="22"/>
          <w:szCs w:val="22"/>
        </w:rPr>
        <w:t>7</w:t>
      </w:r>
      <w:r>
        <w:rPr>
          <w:rFonts w:ascii="Georgia" w:eastAsia="Georgia" w:hAnsi="Georgia" w:cs="Georgia"/>
          <w:spacing w:val="-3"/>
          <w:sz w:val="22"/>
          <w:szCs w:val="22"/>
        </w:rPr>
        <w:t>8</w:t>
      </w:r>
      <w:r>
        <w:rPr>
          <w:rFonts w:ascii="Georgia" w:eastAsia="Georgia" w:hAnsi="Georgia" w:cs="Georgia"/>
          <w:sz w:val="22"/>
          <w:szCs w:val="22"/>
        </w:rPr>
        <w:t>9.</w:t>
      </w:r>
    </w:p>
    <w:p w14:paraId="441A5791" w14:textId="77777777" w:rsidR="009541E9" w:rsidRDefault="009541E9">
      <w:pPr>
        <w:spacing w:before="13" w:line="280" w:lineRule="exact"/>
        <w:rPr>
          <w:sz w:val="28"/>
          <w:szCs w:val="28"/>
        </w:rPr>
      </w:pPr>
    </w:p>
    <w:p w14:paraId="419E1E22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b/>
          <w:sz w:val="22"/>
          <w:szCs w:val="22"/>
        </w:rPr>
        <w:t>HO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b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b/>
          <w:sz w:val="22"/>
          <w:szCs w:val="22"/>
        </w:rPr>
        <w:t>E</w:t>
      </w:r>
    </w:p>
    <w:p w14:paraId="69F6CAA0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3BC858E2" w14:textId="77777777" w:rsidR="009541E9" w:rsidRDefault="00000000">
      <w:pPr>
        <w:spacing w:line="258" w:lineRule="auto"/>
        <w:ind w:left="100" w:right="985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UK</w:t>
      </w:r>
      <w:r>
        <w:rPr>
          <w:rFonts w:ascii="Georgia" w:eastAsia="Georgia" w:hAnsi="Georgia" w:cs="Georgia"/>
          <w:spacing w:val="-2"/>
          <w:sz w:val="22"/>
          <w:szCs w:val="22"/>
        </w:rPr>
        <w:t>’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6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6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sat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proofErr w:type="spellEnd"/>
      <w:r>
        <w:rPr>
          <w:rFonts w:ascii="Georgia" w:eastAsia="Georgia" w:hAnsi="Georgia" w:cs="Georgia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 xml:space="preserve">. </w:t>
      </w:r>
      <w:r>
        <w:rPr>
          <w:rFonts w:ascii="Georgia" w:eastAsia="Georgia" w:hAnsi="Georgia" w:cs="Georgia"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pa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4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l E</w:t>
      </w:r>
      <w:r>
        <w:rPr>
          <w:rFonts w:ascii="Georgia" w:eastAsia="Georgia" w:hAnsi="Georgia" w:cs="Georgia"/>
          <w:spacing w:val="-2"/>
          <w:sz w:val="22"/>
          <w:szCs w:val="22"/>
        </w:rPr>
        <w:t>ng</w:t>
      </w:r>
      <w:r>
        <w:rPr>
          <w:rFonts w:ascii="Georgia" w:eastAsia="Georgia" w:hAnsi="Georgia" w:cs="Georgia"/>
          <w:spacing w:val="-1"/>
          <w:sz w:val="22"/>
          <w:szCs w:val="22"/>
        </w:rPr>
        <w:t>lan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ene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e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two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4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ug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th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3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x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f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sa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cas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5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so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pen</w:t>
      </w:r>
      <w:r>
        <w:rPr>
          <w:rFonts w:ascii="Georgia" w:eastAsia="Georgia" w:hAnsi="Georgia" w:cs="Georgia"/>
          <w:sz w:val="22"/>
          <w:szCs w:val="22"/>
        </w:rPr>
        <w:t xml:space="preserve">d </w:t>
      </w:r>
      <w:r>
        <w:rPr>
          <w:rFonts w:ascii="Georgia" w:eastAsia="Georgia" w:hAnsi="Georgia" w:cs="Georgia"/>
          <w:spacing w:val="-1"/>
          <w:sz w:val="22"/>
          <w:szCs w:val="22"/>
        </w:rPr>
        <w:t>(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ces 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ch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proofErr w:type="spellEnd"/>
      <w:r>
        <w:rPr>
          <w:rFonts w:ascii="Georgia" w:eastAsia="Georgia" w:hAnsi="Georgia" w:cs="Georgia"/>
          <w:sz w:val="22"/>
          <w:szCs w:val="22"/>
        </w:rPr>
        <w:t>),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tn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s, s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pacing w:val="3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s.</w:t>
      </w:r>
    </w:p>
    <w:p w14:paraId="10069A24" w14:textId="77777777" w:rsidR="009541E9" w:rsidRDefault="009541E9">
      <w:pPr>
        <w:spacing w:before="13" w:line="260" w:lineRule="exact"/>
        <w:rPr>
          <w:sz w:val="26"/>
          <w:szCs w:val="26"/>
        </w:rPr>
      </w:pPr>
    </w:p>
    <w:p w14:paraId="685407DB" w14:textId="77777777" w:rsidR="009541E9" w:rsidRDefault="00000000">
      <w:pPr>
        <w:spacing w:line="258" w:lineRule="auto"/>
        <w:ind w:left="100" w:right="1063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>re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UK</w:t>
      </w:r>
      <w:r>
        <w:rPr>
          <w:rFonts w:ascii="Georgia" w:eastAsia="Georgia" w:hAnsi="Georgia" w:cs="Georgia"/>
          <w:spacing w:val="-2"/>
          <w:sz w:val="22"/>
          <w:szCs w:val="22"/>
        </w:rPr>
        <w:t>’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ui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>l s</w:t>
      </w:r>
      <w:r>
        <w:rPr>
          <w:rFonts w:ascii="Georgia" w:eastAsia="Georgia" w:hAnsi="Georgia" w:cs="Georgia"/>
          <w:spacing w:val="2"/>
          <w:sz w:val="22"/>
          <w:szCs w:val="22"/>
        </w:rPr>
        <w:t>ym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4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6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>war</w:t>
      </w:r>
      <w:r>
        <w:rPr>
          <w:rFonts w:ascii="Georgia" w:eastAsia="Georgia" w:hAnsi="Georgia" w:cs="Georgia"/>
          <w:spacing w:val="-1"/>
          <w:sz w:val="22"/>
          <w:szCs w:val="22"/>
        </w:rPr>
        <w:t>d-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1</w:t>
      </w:r>
      <w:r>
        <w:rPr>
          <w:rFonts w:ascii="Georgia" w:eastAsia="Georgia" w:hAnsi="Georgia" w:cs="Georgia"/>
          <w:spacing w:val="-1"/>
          <w:sz w:val="22"/>
          <w:szCs w:val="22"/>
        </w:rPr>
        <w:t>8</w:t>
      </w:r>
      <w:r>
        <w:rPr>
          <w:rFonts w:ascii="Georgia" w:eastAsia="Georgia" w:hAnsi="Georgia" w:cs="Georgia"/>
          <w:sz w:val="22"/>
          <w:szCs w:val="22"/>
        </w:rPr>
        <w:t>4</w:t>
      </w:r>
      <w:r>
        <w:rPr>
          <w:rFonts w:ascii="Georgia" w:eastAsia="Georgia" w:hAnsi="Georgia" w:cs="Georgia"/>
          <w:spacing w:val="-1"/>
          <w:sz w:val="22"/>
          <w:szCs w:val="22"/>
        </w:rPr>
        <w:t>0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lea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z w:val="22"/>
          <w:szCs w:val="22"/>
        </w:rPr>
        <w:t>e</w:t>
      </w:r>
      <w:proofErr w:type="spellEnd"/>
      <w:r>
        <w:rPr>
          <w:rFonts w:ascii="Georgia" w:eastAsia="Georgia" w:hAnsi="Georgia" w:cs="Georgia"/>
          <w:sz w:val="22"/>
          <w:szCs w:val="22"/>
        </w:rPr>
        <w:t xml:space="preserve">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a 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lea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4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.</w:t>
      </w:r>
      <w:r>
        <w:rPr>
          <w:rFonts w:ascii="Georgia" w:eastAsia="Georgia" w:hAnsi="Georgia" w:cs="Georgia"/>
          <w:spacing w:val="5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ver 4</w:t>
      </w:r>
      <w:r>
        <w:rPr>
          <w:rFonts w:ascii="Georgia" w:eastAsia="Georgia" w:hAnsi="Georgia" w:cs="Georgia"/>
          <w:spacing w:val="-1"/>
          <w:sz w:val="22"/>
          <w:szCs w:val="22"/>
        </w:rPr>
        <w:t>0</w:t>
      </w:r>
      <w:r>
        <w:rPr>
          <w:rFonts w:ascii="Georgia" w:eastAsia="Georgia" w:hAnsi="Georgia" w:cs="Georgia"/>
          <w:sz w:val="22"/>
          <w:szCs w:val="22"/>
        </w:rPr>
        <w:t>0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ch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, </w:t>
      </w:r>
      <w:r>
        <w:rPr>
          <w:rFonts w:ascii="Georgia" w:eastAsia="Georgia" w:hAnsi="Georgia" w:cs="Georgia"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2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all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M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1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6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pa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te </w:t>
      </w:r>
      <w:r>
        <w:rPr>
          <w:rFonts w:ascii="Georgia" w:eastAsia="Georgia" w:hAnsi="Georgia" w:cs="Georgia"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ces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-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th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2"/>
          <w:sz w:val="22"/>
          <w:szCs w:val="22"/>
        </w:rPr>
        <w:t>udi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.</w:t>
      </w:r>
      <w:r>
        <w:rPr>
          <w:rFonts w:ascii="Georgia" w:eastAsia="Georgia" w:hAnsi="Georgia" w:cs="Georgia"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’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2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cert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Ou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id</w:t>
      </w:r>
      <w:r>
        <w:rPr>
          <w:rFonts w:ascii="Georgia" w:eastAsia="Georgia" w:hAnsi="Georgia" w:cs="Georgia"/>
          <w:spacing w:val="6"/>
          <w:sz w:val="22"/>
          <w:szCs w:val="22"/>
        </w:rPr>
        <w:t>e</w:t>
      </w:r>
      <w:proofErr w:type="gramStart"/>
      <w:r>
        <w:rPr>
          <w:rFonts w:ascii="Georgia" w:eastAsia="Georgia" w:hAnsi="Georgia" w:cs="Georgia"/>
          <w:sz w:val="22"/>
          <w:szCs w:val="22"/>
        </w:rPr>
        <w:t xml:space="preserve">- 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proofErr w:type="gramEnd"/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z w:val="22"/>
          <w:szCs w:val="22"/>
        </w:rPr>
        <w:t>e</w:t>
      </w:r>
      <w:proofErr w:type="spellEnd"/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 c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2"/>
          <w:sz w:val="22"/>
          <w:szCs w:val="22"/>
        </w:rPr>
        <w:t>k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k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>ts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 s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ok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e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7ABE3FE9" w14:textId="77777777" w:rsidR="009541E9" w:rsidRDefault="009541E9">
      <w:pPr>
        <w:spacing w:before="8" w:line="260" w:lineRule="exact"/>
        <w:rPr>
          <w:sz w:val="26"/>
          <w:szCs w:val="26"/>
        </w:rPr>
      </w:pPr>
    </w:p>
    <w:p w14:paraId="6FA6C84D" w14:textId="77777777" w:rsidR="009541E9" w:rsidRDefault="00000000">
      <w:pPr>
        <w:spacing w:line="258" w:lineRule="auto"/>
        <w:ind w:left="100" w:right="1521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-1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l 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ha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1"/>
          <w:sz w:val="22"/>
          <w:szCs w:val="22"/>
        </w:rPr>
        <w:t>So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 a 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-3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3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lan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(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3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ty 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2</w:t>
      </w:r>
      <w:r>
        <w:rPr>
          <w:rFonts w:ascii="Georgia" w:eastAsia="Georgia" w:hAnsi="Georgia" w:cs="Georgia"/>
          <w:spacing w:val="-2"/>
          <w:sz w:val="22"/>
          <w:szCs w:val="22"/>
        </w:rPr>
        <w:t>3</w:t>
      </w:r>
      <w:r>
        <w:rPr>
          <w:rFonts w:ascii="Georgia" w:eastAsia="Georgia" w:hAnsi="Georgia" w:cs="Georgia"/>
          <w:spacing w:val="-1"/>
          <w:sz w:val="22"/>
          <w:szCs w:val="22"/>
        </w:rPr>
        <w:t>05</w:t>
      </w:r>
      <w:r>
        <w:rPr>
          <w:rFonts w:ascii="Georgia" w:eastAsia="Georgia" w:hAnsi="Georgia" w:cs="Georgia"/>
          <w:spacing w:val="-2"/>
          <w:sz w:val="22"/>
          <w:szCs w:val="22"/>
        </w:rPr>
        <w:t>38</w:t>
      </w:r>
      <w:proofErr w:type="gramStart"/>
      <w:r>
        <w:rPr>
          <w:rFonts w:ascii="Georgia" w:eastAsia="Georgia" w:hAnsi="Georgia" w:cs="Georgia"/>
          <w:spacing w:val="-1"/>
          <w:sz w:val="22"/>
          <w:szCs w:val="22"/>
        </w:rPr>
        <w:t>)</w:t>
      </w:r>
      <w:r>
        <w:rPr>
          <w:rFonts w:ascii="Georgia" w:eastAsia="Georgia" w:hAnsi="Georgia" w:cs="Georgia"/>
          <w:sz w:val="22"/>
          <w:szCs w:val="22"/>
        </w:rPr>
        <w:t>,</w:t>
      </w:r>
      <w:proofErr w:type="gramEnd"/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gu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tee</w:t>
      </w:r>
      <w:r>
        <w:rPr>
          <w:rFonts w:ascii="Georgia" w:eastAsia="Georgia" w:hAnsi="Georgia" w:cs="Georgia"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(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ng</w:t>
      </w:r>
      <w:r>
        <w:rPr>
          <w:rFonts w:ascii="Georgia" w:eastAsia="Georgia" w:hAnsi="Georgia" w:cs="Georgia"/>
          <w:spacing w:val="-1"/>
          <w:sz w:val="22"/>
          <w:szCs w:val="22"/>
        </w:rPr>
        <w:t>lan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88</w:t>
      </w:r>
      <w:r>
        <w:rPr>
          <w:rFonts w:ascii="Georgia" w:eastAsia="Georgia" w:hAnsi="Georgia" w:cs="Georgia"/>
          <w:spacing w:val="1"/>
          <w:sz w:val="22"/>
          <w:szCs w:val="22"/>
        </w:rPr>
        <w:t>2</w:t>
      </w:r>
      <w:r>
        <w:rPr>
          <w:rFonts w:ascii="Georgia" w:eastAsia="Georgia" w:hAnsi="Georgia" w:cs="Georgia"/>
          <w:spacing w:val="-2"/>
          <w:sz w:val="22"/>
          <w:szCs w:val="22"/>
        </w:rPr>
        <w:t>3</w:t>
      </w:r>
      <w:r>
        <w:rPr>
          <w:rFonts w:ascii="Georgia" w:eastAsia="Georgia" w:hAnsi="Georgia" w:cs="Georgia"/>
          <w:spacing w:val="-1"/>
          <w:sz w:val="22"/>
          <w:szCs w:val="22"/>
        </w:rPr>
        <w:t>5)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6C5F1926" w14:textId="77777777" w:rsidR="009541E9" w:rsidRDefault="009541E9">
      <w:pPr>
        <w:spacing w:before="13" w:line="260" w:lineRule="exact"/>
        <w:rPr>
          <w:sz w:val="26"/>
          <w:szCs w:val="26"/>
        </w:rPr>
      </w:pPr>
    </w:p>
    <w:p w14:paraId="1754A54B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j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Qu</w:t>
      </w:r>
      <w:r>
        <w:rPr>
          <w:rFonts w:ascii="Georgia" w:eastAsia="Georgia" w:hAnsi="Georgia" w:cs="Georgia"/>
          <w:spacing w:val="-1"/>
          <w:sz w:val="22"/>
          <w:szCs w:val="22"/>
        </w:rPr>
        <w:t>ee</w:t>
      </w:r>
      <w:r>
        <w:rPr>
          <w:rFonts w:ascii="Georgia" w:eastAsia="Georgia" w:hAnsi="Georgia" w:cs="Georgia"/>
          <w:sz w:val="22"/>
          <w:szCs w:val="22"/>
        </w:rPr>
        <w:t>n</w:t>
      </w:r>
    </w:p>
    <w:p w14:paraId="2555E3AC" w14:textId="77777777" w:rsidR="009541E9" w:rsidRDefault="00000000">
      <w:pPr>
        <w:spacing w:before="19"/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Pr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id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l 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rb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L</w:t>
      </w:r>
    </w:p>
    <w:p w14:paraId="6B0C0484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47161D49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z w:val="22"/>
          <w:szCs w:val="22"/>
        </w:rPr>
        <w:t>H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W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b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z w:val="22"/>
          <w:szCs w:val="22"/>
        </w:rPr>
        <w:t xml:space="preserve">CT 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Y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 xml:space="preserve"> PE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A</w:t>
      </w:r>
      <w:r>
        <w:rPr>
          <w:rFonts w:ascii="Georgia" w:eastAsia="Georgia" w:hAnsi="Georgia" w:cs="Georgia"/>
          <w:b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F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b/>
          <w:sz w:val="22"/>
          <w:szCs w:val="22"/>
        </w:rPr>
        <w:t>MA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TI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N</w:t>
      </w:r>
    </w:p>
    <w:p w14:paraId="366E5190" w14:textId="77777777" w:rsidR="009541E9" w:rsidRDefault="009541E9">
      <w:pPr>
        <w:spacing w:before="13" w:line="280" w:lineRule="exact"/>
        <w:rPr>
          <w:sz w:val="28"/>
          <w:szCs w:val="28"/>
        </w:rPr>
      </w:pPr>
    </w:p>
    <w:p w14:paraId="413BC533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-1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gi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:</w:t>
      </w:r>
    </w:p>
    <w:p w14:paraId="2D08FEBC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Bo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k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2"/>
          <w:sz w:val="22"/>
          <w:szCs w:val="22"/>
        </w:rPr>
        <w:t>k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4D213788" w14:textId="77777777" w:rsidR="009541E9" w:rsidRDefault="00000000">
      <w:pPr>
        <w:spacing w:before="18"/>
        <w:ind w:left="461"/>
        <w:rPr>
          <w:rFonts w:ascii="Georgia" w:eastAsia="Georgia" w:hAnsi="Georgia" w:cs="Georgia"/>
          <w:sz w:val="22"/>
          <w:szCs w:val="22"/>
        </w:rPr>
        <w:sectPr w:rsidR="009541E9">
          <w:footerReference w:type="default" r:id="rId9"/>
          <w:pgSz w:w="11920" w:h="16840"/>
          <w:pgMar w:top="20" w:right="160" w:bottom="280" w:left="1340" w:header="0" w:footer="998" w:gutter="0"/>
          <w:cols w:space="720"/>
        </w:sect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pa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lea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proofErr w:type="spellEnd"/>
    </w:p>
    <w:p w14:paraId="0E5C2FF4" w14:textId="77777777" w:rsidR="009541E9" w:rsidRDefault="009541E9">
      <w:pPr>
        <w:spacing w:line="200" w:lineRule="exact"/>
      </w:pPr>
    </w:p>
    <w:p w14:paraId="01A86B6D" w14:textId="77777777" w:rsidR="009541E9" w:rsidRDefault="009541E9">
      <w:pPr>
        <w:spacing w:line="200" w:lineRule="exact"/>
      </w:pPr>
    </w:p>
    <w:p w14:paraId="352DE886" w14:textId="77777777" w:rsidR="009541E9" w:rsidRDefault="009541E9">
      <w:pPr>
        <w:spacing w:line="200" w:lineRule="exact"/>
      </w:pPr>
    </w:p>
    <w:p w14:paraId="3D3E31CD" w14:textId="77777777" w:rsidR="009541E9" w:rsidRDefault="009541E9">
      <w:pPr>
        <w:spacing w:line="200" w:lineRule="exact"/>
      </w:pPr>
    </w:p>
    <w:p w14:paraId="160951A4" w14:textId="77777777" w:rsidR="009541E9" w:rsidRDefault="009541E9">
      <w:pPr>
        <w:spacing w:line="200" w:lineRule="exact"/>
      </w:pPr>
    </w:p>
    <w:p w14:paraId="7E8DB95F" w14:textId="77777777" w:rsidR="009541E9" w:rsidRDefault="009541E9">
      <w:pPr>
        <w:spacing w:line="200" w:lineRule="exact"/>
      </w:pPr>
    </w:p>
    <w:p w14:paraId="1E0D6594" w14:textId="77777777" w:rsidR="009541E9" w:rsidRDefault="009541E9">
      <w:pPr>
        <w:spacing w:line="200" w:lineRule="exact"/>
      </w:pPr>
    </w:p>
    <w:p w14:paraId="02FEA02F" w14:textId="77777777" w:rsidR="009541E9" w:rsidRDefault="009541E9">
      <w:pPr>
        <w:spacing w:before="9" w:line="220" w:lineRule="exact"/>
        <w:rPr>
          <w:sz w:val="22"/>
          <w:szCs w:val="22"/>
        </w:rPr>
      </w:pPr>
    </w:p>
    <w:p w14:paraId="7D53CE23" w14:textId="77777777" w:rsidR="009541E9" w:rsidRDefault="00000000">
      <w:pPr>
        <w:spacing w:before="36"/>
        <w:ind w:left="461"/>
        <w:rPr>
          <w:rFonts w:ascii="Georgia" w:eastAsia="Georgia" w:hAnsi="Georgia" w:cs="Georgia"/>
          <w:sz w:val="22"/>
          <w:szCs w:val="22"/>
        </w:rPr>
      </w:pPr>
      <w:r>
        <w:pict w14:anchorId="2E4605B3">
          <v:shape id="_x0000_s2060" type="#_x0000_t75" style="position:absolute;left:0;text-align:left;margin-left:345.75pt;margin-top:6.7pt;width:236.05pt;height:85.5pt;z-index:-1309;mso-position-horizontal-relative:page;mso-position-vertical-relative:page">
            <v:imagedata r:id="rId7" o:title=""/>
            <w10:wrap anchorx="page" anchory="page"/>
          </v:shape>
        </w:pict>
      </w: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Re</w:t>
      </w:r>
      <w:r>
        <w:rPr>
          <w:rFonts w:ascii="Georgia" w:eastAsia="Georgia" w:hAnsi="Georgia" w:cs="Georgia"/>
          <w:spacing w:val="1"/>
          <w:sz w:val="22"/>
          <w:szCs w:val="22"/>
        </w:rPr>
        <w:t>q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j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3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st</w:t>
      </w:r>
    </w:p>
    <w:p w14:paraId="13181539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ces on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</w:t>
      </w:r>
    </w:p>
    <w:p w14:paraId="1DF2E388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Jo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6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(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4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2"/>
          <w:sz w:val="22"/>
          <w:szCs w:val="22"/>
        </w:rPr>
        <w:t>/</w:t>
      </w:r>
      <w:r>
        <w:rPr>
          <w:rFonts w:ascii="Georgia" w:eastAsia="Georgia" w:hAnsi="Georgia" w:cs="Georgia"/>
          <w:sz w:val="22"/>
          <w:szCs w:val="22"/>
        </w:rPr>
        <w:t>Pr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iu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7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</w:p>
    <w:p w14:paraId="0A0F9840" w14:textId="77777777" w:rsidR="009541E9" w:rsidRDefault="00000000">
      <w:pPr>
        <w:spacing w:before="19"/>
        <w:ind w:left="821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Bo</w:t>
      </w:r>
      <w:r>
        <w:rPr>
          <w:rFonts w:ascii="Georgia" w:eastAsia="Georgia" w:hAnsi="Georgia" w:cs="Georgia"/>
          <w:spacing w:val="1"/>
          <w:sz w:val="22"/>
          <w:szCs w:val="22"/>
        </w:rPr>
        <w:t>ok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)</w:t>
      </w:r>
    </w:p>
    <w:p w14:paraId="13507970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proofErr w:type="gramStart"/>
      <w:r>
        <w:rPr>
          <w:rFonts w:ascii="Georgia" w:eastAsia="Georgia" w:hAnsi="Georgia" w:cs="Georgia"/>
          <w:spacing w:val="1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proofErr w:type="gramEnd"/>
    </w:p>
    <w:p w14:paraId="114F7B48" w14:textId="77777777" w:rsidR="009541E9" w:rsidRDefault="00000000">
      <w:pPr>
        <w:spacing w:before="23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Ap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j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b</w:t>
      </w:r>
    </w:p>
    <w:p w14:paraId="31393879" w14:textId="77777777" w:rsidR="009541E9" w:rsidRDefault="00000000">
      <w:pPr>
        <w:tabs>
          <w:tab w:val="left" w:pos="820"/>
        </w:tabs>
        <w:spacing w:before="19" w:line="258" w:lineRule="auto"/>
        <w:ind w:left="821" w:right="987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4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hro</w:t>
      </w:r>
      <w:r>
        <w:rPr>
          <w:rFonts w:ascii="Georgia" w:eastAsia="Georgia" w:hAnsi="Georgia" w:cs="Georgia"/>
          <w:spacing w:val="-2"/>
          <w:sz w:val="22"/>
          <w:szCs w:val="22"/>
        </w:rPr>
        <w:t>ug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 ser</w:t>
      </w:r>
      <w:r>
        <w:rPr>
          <w:rFonts w:ascii="Georgia" w:eastAsia="Georgia" w:hAnsi="Georgia" w:cs="Georgia"/>
          <w:spacing w:val="1"/>
          <w:sz w:val="22"/>
          <w:szCs w:val="22"/>
        </w:rPr>
        <w:t>v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annel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for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7B384016" w14:textId="77777777" w:rsidR="009541E9" w:rsidRDefault="00000000">
      <w:pPr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pa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1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1"/>
          <w:sz w:val="22"/>
          <w:szCs w:val="22"/>
        </w:rPr>
        <w:t>ee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ck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5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cess</w:t>
      </w:r>
    </w:p>
    <w:p w14:paraId="37FF8CCB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Jo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>cess S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</w:p>
    <w:p w14:paraId="61C92AE0" w14:textId="77777777" w:rsidR="009541E9" w:rsidRDefault="00000000">
      <w:pPr>
        <w:spacing w:before="23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Ap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j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1"/>
          <w:sz w:val="22"/>
          <w:szCs w:val="22"/>
        </w:rPr>
        <w:t>mb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ch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l 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</w:p>
    <w:p w14:paraId="7D7EB920" w14:textId="77777777" w:rsidR="009541E9" w:rsidRDefault="00000000">
      <w:pPr>
        <w:spacing w:before="19"/>
        <w:ind w:left="821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1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C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pan</w:t>
      </w:r>
      <w:r>
        <w:rPr>
          <w:rFonts w:ascii="Georgia" w:eastAsia="Georgia" w:hAnsi="Georgia" w:cs="Georgia"/>
          <w:sz w:val="22"/>
          <w:szCs w:val="22"/>
        </w:rPr>
        <w:t>y</w:t>
      </w:r>
    </w:p>
    <w:p w14:paraId="0190F418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30F0ECC0" w14:textId="77777777" w:rsidR="009541E9" w:rsidRDefault="00000000">
      <w:pPr>
        <w:spacing w:line="258" w:lineRule="auto"/>
        <w:ind w:left="100" w:right="1355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z w:val="22"/>
          <w:szCs w:val="22"/>
        </w:rPr>
        <w:t>wa</w:t>
      </w:r>
      <w:r>
        <w:rPr>
          <w:rFonts w:ascii="Georgia" w:eastAsia="Georgia" w:hAnsi="Georgia" w:cs="Georgia"/>
          <w:spacing w:val="1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 c</w:t>
      </w:r>
      <w:r>
        <w:rPr>
          <w:rFonts w:ascii="Georgia" w:eastAsia="Georgia" w:hAnsi="Georgia" w:cs="Georgia"/>
          <w:spacing w:val="-1"/>
          <w:sz w:val="22"/>
          <w:szCs w:val="22"/>
        </w:rPr>
        <w:t>lea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6"/>
          <w:sz w:val="22"/>
          <w:szCs w:val="22"/>
        </w:rPr>
        <w:t>l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du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sac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s. </w:t>
      </w:r>
      <w:r>
        <w:rPr>
          <w:rFonts w:ascii="Georgia" w:eastAsia="Georgia" w:hAnsi="Georgia" w:cs="Georgia"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wa</w:t>
      </w:r>
      <w:r>
        <w:rPr>
          <w:rFonts w:ascii="Georgia" w:eastAsia="Georgia" w:hAnsi="Georgia" w:cs="Georgia"/>
          <w:spacing w:val="1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s we</w:t>
      </w:r>
      <w:r>
        <w:rPr>
          <w:rFonts w:ascii="Georgia" w:eastAsia="Georgia" w:hAnsi="Georgia" w:cs="Georgia"/>
          <w:spacing w:val="-6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:</w:t>
      </w:r>
    </w:p>
    <w:p w14:paraId="25B745CA" w14:textId="77777777" w:rsidR="009541E9" w:rsidRDefault="00000000">
      <w:pPr>
        <w:tabs>
          <w:tab w:val="left" w:pos="820"/>
        </w:tabs>
        <w:spacing w:before="5" w:line="258" w:lineRule="auto"/>
        <w:ind w:left="821" w:right="1703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z w:val="22"/>
          <w:szCs w:val="22"/>
        </w:rPr>
        <w:t>I</w:t>
      </w:r>
      <w:r>
        <w:rPr>
          <w:rFonts w:ascii="Georgia" w:eastAsia="Georgia" w:hAnsi="Georgia" w:cs="Georgia"/>
          <w:spacing w:val="3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2"/>
          <w:sz w:val="22"/>
          <w:szCs w:val="22"/>
        </w:rPr>
        <w:t>y/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4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ch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r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ves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2"/>
          <w:sz w:val="22"/>
          <w:szCs w:val="22"/>
        </w:rPr>
        <w:t>/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on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6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02FD12AB" w14:textId="77777777" w:rsidR="009541E9" w:rsidRDefault="00000000">
      <w:pPr>
        <w:tabs>
          <w:tab w:val="left" w:pos="820"/>
        </w:tabs>
        <w:spacing w:line="259" w:lineRule="auto"/>
        <w:ind w:left="821" w:right="975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z w:val="22"/>
          <w:szCs w:val="22"/>
        </w:rPr>
        <w:t>All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2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C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6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lla</w:t>
      </w:r>
      <w:r>
        <w:rPr>
          <w:rFonts w:ascii="Georgia" w:eastAsia="Georgia" w:hAnsi="Georgia" w:cs="Georgia"/>
          <w:spacing w:val="7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 sec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ff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s.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6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tor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to 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hor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sed</w:t>
      </w:r>
      <w:proofErr w:type="spellEnd"/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 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ff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f req</w:t>
      </w:r>
      <w:r>
        <w:rPr>
          <w:rFonts w:ascii="Georgia" w:eastAsia="Georgia" w:hAnsi="Georgia" w:cs="Georgia"/>
          <w:spacing w:val="-2"/>
          <w:sz w:val="22"/>
          <w:szCs w:val="22"/>
        </w:rPr>
        <w:t>ui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ves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ig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e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C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41C1CF66" w14:textId="77777777" w:rsidR="009541E9" w:rsidRDefault="00000000">
      <w:pPr>
        <w:spacing w:line="240" w:lineRule="exact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z w:val="22"/>
          <w:szCs w:val="22"/>
        </w:rPr>
        <w:t>l 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3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5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>ll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z w:val="22"/>
          <w:szCs w:val="22"/>
        </w:rPr>
        <w:t>ced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</w:p>
    <w:p w14:paraId="433E50C3" w14:textId="77777777" w:rsidR="009541E9" w:rsidRDefault="00000000">
      <w:pPr>
        <w:spacing w:before="19" w:line="259" w:lineRule="auto"/>
        <w:ind w:left="821" w:right="1002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web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tes 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anal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se</w:t>
      </w:r>
      <w:proofErr w:type="spellEnd"/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web </w:t>
      </w:r>
      <w:r>
        <w:rPr>
          <w:rFonts w:ascii="Georgia" w:eastAsia="Georgia" w:hAnsi="Georgia" w:cs="Georgia"/>
          <w:spacing w:val="1"/>
          <w:sz w:val="22"/>
          <w:szCs w:val="22"/>
        </w:rPr>
        <w:t>tr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5"/>
          <w:sz w:val="22"/>
          <w:szCs w:val="22"/>
        </w:rPr>
        <w:t>f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all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w web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xpe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 xml:space="preserve">ce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on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ces.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ook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k</w:t>
      </w:r>
      <w:r>
        <w:rPr>
          <w:rFonts w:ascii="Georgia" w:eastAsia="Georgia" w:hAnsi="Georgia" w:cs="Georgia"/>
          <w:spacing w:val="-1"/>
          <w:sz w:val="22"/>
          <w:szCs w:val="22"/>
        </w:rPr>
        <w:t>ee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ck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6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expe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(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g</w:t>
      </w:r>
      <w:proofErr w:type="spellEnd"/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‘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tly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 xml:space="preserve">’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‘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’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xe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)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>s w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fy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w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 web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sed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6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can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48AD33B0" w14:textId="77777777" w:rsidR="009541E9" w:rsidRDefault="00000000">
      <w:pPr>
        <w:spacing w:line="240" w:lineRule="exact"/>
        <w:ind w:left="821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4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ep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ook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6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-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ho</w:t>
      </w:r>
      <w:r>
        <w:rPr>
          <w:rFonts w:ascii="Georgia" w:eastAsia="Georgia" w:hAnsi="Georgia" w:cs="Georgia"/>
          <w:sz w:val="22"/>
          <w:szCs w:val="22"/>
        </w:rPr>
        <w:t>wev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</w:p>
    <w:p w14:paraId="37A4C187" w14:textId="77777777" w:rsidR="009541E9" w:rsidRDefault="00000000">
      <w:pPr>
        <w:spacing w:before="19"/>
        <w:ind w:left="821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proofErr w:type="gramStart"/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proofErr w:type="gramEnd"/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te.</w:t>
      </w:r>
    </w:p>
    <w:p w14:paraId="46A122AC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Info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>va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pu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cly</w:t>
      </w:r>
      <w:r>
        <w:rPr>
          <w:rFonts w:ascii="Georgia" w:eastAsia="Georgia" w:hAnsi="Georgia" w:cs="Georgia"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z w:val="22"/>
          <w:szCs w:val="22"/>
        </w:rPr>
        <w:t>ces 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ch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2EBBF707" w14:textId="77777777" w:rsidR="009541E9" w:rsidRDefault="00000000">
      <w:pPr>
        <w:spacing w:before="23"/>
        <w:ind w:left="821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pan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2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tes 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pu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/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pape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s.</w:t>
      </w:r>
    </w:p>
    <w:p w14:paraId="7C009983" w14:textId="77777777" w:rsidR="009541E9" w:rsidRDefault="00000000">
      <w:pPr>
        <w:tabs>
          <w:tab w:val="left" w:pos="820"/>
        </w:tabs>
        <w:spacing w:before="19" w:line="258" w:lineRule="auto"/>
        <w:ind w:left="821" w:right="1400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6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ck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see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2"/>
          <w:sz w:val="22"/>
          <w:szCs w:val="22"/>
        </w:rPr>
        <w:t>/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pene</w:t>
      </w:r>
      <w:r>
        <w:rPr>
          <w:rFonts w:ascii="Georgia" w:eastAsia="Georgia" w:hAnsi="Georgia" w:cs="Georgia"/>
          <w:sz w:val="22"/>
          <w:szCs w:val="22"/>
        </w:rPr>
        <w:t>d</w:t>
      </w:r>
      <w:proofErr w:type="gramEnd"/>
      <w:r>
        <w:rPr>
          <w:rFonts w:ascii="Georgia" w:eastAsia="Georgia" w:hAnsi="Georgia" w:cs="Georgia"/>
          <w:sz w:val="22"/>
          <w:szCs w:val="22"/>
        </w:rPr>
        <w:t xml:space="preserve">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ele</w:t>
      </w:r>
      <w:r>
        <w:rPr>
          <w:rFonts w:ascii="Georgia" w:eastAsia="Georgia" w:hAnsi="Georgia" w:cs="Georgia"/>
          <w:spacing w:val="-4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3E0E2BDA" w14:textId="77777777" w:rsidR="009541E9" w:rsidRDefault="00000000">
      <w:pPr>
        <w:tabs>
          <w:tab w:val="left" w:pos="820"/>
        </w:tabs>
        <w:spacing w:line="258" w:lineRule="auto"/>
        <w:ind w:left="821" w:right="1057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3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ts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4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sa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6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for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proofErr w:type="gramEnd"/>
      <w:r>
        <w:rPr>
          <w:rFonts w:ascii="Georgia" w:eastAsia="Georgia" w:hAnsi="Georgia" w:cs="Georgia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de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ter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s.</w:t>
      </w:r>
    </w:p>
    <w:p w14:paraId="40B52E60" w14:textId="77777777" w:rsidR="009541E9" w:rsidRDefault="00000000">
      <w:pPr>
        <w:tabs>
          <w:tab w:val="left" w:pos="820"/>
        </w:tabs>
        <w:spacing w:before="4" w:line="258" w:lineRule="auto"/>
        <w:ind w:left="821" w:right="1179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z w:val="22"/>
          <w:szCs w:val="22"/>
        </w:rPr>
        <w:t xml:space="preserve">If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ta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(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g</w:t>
      </w:r>
      <w:proofErr w:type="spellEnd"/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fr</w:t>
      </w:r>
      <w:r>
        <w:rPr>
          <w:rFonts w:ascii="Georgia" w:eastAsia="Georgia" w:hAnsi="Georgia" w:cs="Georgia"/>
          <w:spacing w:val="-3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 f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pa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lea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proofErr w:type="spellEnd"/>
      <w:proofErr w:type="gramStart"/>
      <w:r>
        <w:rPr>
          <w:rFonts w:ascii="Georgia" w:eastAsia="Georgia" w:hAnsi="Georgia" w:cs="Georgia"/>
          <w:sz w:val="22"/>
          <w:szCs w:val="22"/>
        </w:rPr>
        <w:t>),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proofErr w:type="gramEnd"/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fr</w:t>
      </w:r>
      <w:r>
        <w:rPr>
          <w:rFonts w:ascii="Georgia" w:eastAsia="Georgia" w:hAnsi="Georgia" w:cs="Georgia"/>
          <w:spacing w:val="-3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a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cly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(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g</w:t>
      </w:r>
      <w:proofErr w:type="spellEnd"/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4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2"/>
          <w:sz w:val="22"/>
          <w:szCs w:val="22"/>
        </w:rPr>
        <w:t>)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4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4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wa</w:t>
      </w:r>
      <w:r>
        <w:rPr>
          <w:rFonts w:ascii="Georgia" w:eastAsia="Georgia" w:hAnsi="Georgia" w:cs="Georgia"/>
          <w:spacing w:val="1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ta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 xml:space="preserve">e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fr</w:t>
      </w:r>
      <w:r>
        <w:rPr>
          <w:rFonts w:ascii="Georgia" w:eastAsia="Georgia" w:hAnsi="Georgia" w:cs="Georgia"/>
          <w:spacing w:val="-3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01C0ED19" w14:textId="77777777" w:rsidR="009541E9" w:rsidRDefault="009541E9">
      <w:pPr>
        <w:spacing w:before="14" w:line="260" w:lineRule="exact"/>
        <w:rPr>
          <w:sz w:val="26"/>
          <w:szCs w:val="26"/>
        </w:rPr>
      </w:pPr>
    </w:p>
    <w:p w14:paraId="615491DA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Y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b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F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A</w:t>
      </w:r>
      <w:r>
        <w:rPr>
          <w:rFonts w:ascii="Georgia" w:eastAsia="Georgia" w:hAnsi="Georgia" w:cs="Georgia"/>
          <w:b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F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b/>
          <w:sz w:val="22"/>
          <w:szCs w:val="22"/>
        </w:rPr>
        <w:t>MA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TI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b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z w:val="22"/>
          <w:szCs w:val="22"/>
        </w:rPr>
        <w:t>C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z w:val="22"/>
          <w:szCs w:val="22"/>
        </w:rPr>
        <w:t>CT</w:t>
      </w:r>
    </w:p>
    <w:p w14:paraId="046C33C4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460A88F8" w14:textId="77777777" w:rsidR="009541E9" w:rsidRDefault="00000000">
      <w:pPr>
        <w:spacing w:line="258" w:lineRule="auto"/>
        <w:ind w:left="100" w:right="988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1"/>
          <w:sz w:val="22"/>
          <w:szCs w:val="22"/>
        </w:rPr>
        <w:t>Mo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 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di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-3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gi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s, 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ch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s:</w:t>
      </w:r>
    </w:p>
    <w:p w14:paraId="1D3576BA" w14:textId="77777777" w:rsidR="009541E9" w:rsidRDefault="00000000">
      <w:pPr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</w:p>
    <w:p w14:paraId="27186EE0" w14:textId="77777777" w:rsidR="009541E9" w:rsidRDefault="00000000">
      <w:pPr>
        <w:spacing w:before="23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</w:p>
    <w:p w14:paraId="6F624EC7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l</w:t>
      </w:r>
    </w:p>
    <w:p w14:paraId="29752C78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th</w:t>
      </w:r>
    </w:p>
    <w:p w14:paraId="0F37BAF5" w14:textId="77777777" w:rsidR="009541E9" w:rsidRDefault="00000000">
      <w:pPr>
        <w:spacing w:before="18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elep</w:t>
      </w:r>
      <w:r>
        <w:rPr>
          <w:rFonts w:ascii="Georgia" w:eastAsia="Georgia" w:hAnsi="Georgia" w:cs="Georgia"/>
          <w:spacing w:val="1"/>
          <w:sz w:val="22"/>
          <w:szCs w:val="22"/>
        </w:rPr>
        <w:t>ho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e</w:t>
      </w:r>
    </w:p>
    <w:p w14:paraId="680C07CB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  <w:sectPr w:rsidR="009541E9">
          <w:pgSz w:w="11920" w:h="16840"/>
          <w:pgMar w:top="20" w:right="160" w:bottom="280" w:left="1340" w:header="0" w:footer="998" w:gutter="0"/>
          <w:cols w:space="720"/>
        </w:sect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Pos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dd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ss</w:t>
      </w:r>
    </w:p>
    <w:p w14:paraId="3093D8D4" w14:textId="77777777" w:rsidR="009541E9" w:rsidRDefault="009541E9">
      <w:pPr>
        <w:spacing w:line="200" w:lineRule="exact"/>
      </w:pPr>
    </w:p>
    <w:p w14:paraId="32F20DF0" w14:textId="77777777" w:rsidR="009541E9" w:rsidRDefault="009541E9">
      <w:pPr>
        <w:spacing w:line="200" w:lineRule="exact"/>
      </w:pPr>
    </w:p>
    <w:p w14:paraId="0B0D90A0" w14:textId="77777777" w:rsidR="009541E9" w:rsidRDefault="009541E9">
      <w:pPr>
        <w:spacing w:line="200" w:lineRule="exact"/>
      </w:pPr>
    </w:p>
    <w:p w14:paraId="2271F4D6" w14:textId="77777777" w:rsidR="009541E9" w:rsidRDefault="009541E9">
      <w:pPr>
        <w:spacing w:line="200" w:lineRule="exact"/>
      </w:pPr>
    </w:p>
    <w:p w14:paraId="08CA7DC1" w14:textId="77777777" w:rsidR="009541E9" w:rsidRDefault="009541E9">
      <w:pPr>
        <w:spacing w:line="200" w:lineRule="exact"/>
      </w:pPr>
    </w:p>
    <w:p w14:paraId="5B46F794" w14:textId="77777777" w:rsidR="009541E9" w:rsidRDefault="009541E9">
      <w:pPr>
        <w:spacing w:line="200" w:lineRule="exact"/>
      </w:pPr>
    </w:p>
    <w:p w14:paraId="4C94D7E2" w14:textId="77777777" w:rsidR="009541E9" w:rsidRDefault="009541E9">
      <w:pPr>
        <w:spacing w:line="200" w:lineRule="exact"/>
      </w:pPr>
    </w:p>
    <w:p w14:paraId="052AE141" w14:textId="77777777" w:rsidR="009541E9" w:rsidRDefault="009541E9">
      <w:pPr>
        <w:spacing w:before="9" w:line="220" w:lineRule="exact"/>
        <w:rPr>
          <w:sz w:val="22"/>
          <w:szCs w:val="22"/>
        </w:rPr>
      </w:pPr>
    </w:p>
    <w:p w14:paraId="59104085" w14:textId="77777777" w:rsidR="009541E9" w:rsidRDefault="00000000">
      <w:pPr>
        <w:spacing w:before="36"/>
        <w:ind w:left="461"/>
        <w:rPr>
          <w:rFonts w:ascii="Georgia" w:eastAsia="Georgia" w:hAnsi="Georgia" w:cs="Georgia"/>
          <w:sz w:val="22"/>
          <w:szCs w:val="22"/>
        </w:rPr>
      </w:pPr>
      <w:r>
        <w:pict w14:anchorId="4F557BC5">
          <v:shape id="_x0000_s2059" type="#_x0000_t75" style="position:absolute;left:0;text-align:left;margin-left:345.75pt;margin-top:6.7pt;width:236.05pt;height:85.5pt;z-index:-1308;mso-position-horizontal-relative:page;mso-position-vertical-relative:page">
            <v:imagedata r:id="rId7" o:title=""/>
            <w10:wrap anchorx="page" anchory="page"/>
          </v:shape>
        </w:pict>
      </w: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ym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 c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(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3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)</w:t>
      </w:r>
    </w:p>
    <w:p w14:paraId="5F881A36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sac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/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tor</w:t>
      </w:r>
      <w:r>
        <w:rPr>
          <w:rFonts w:ascii="Georgia" w:eastAsia="Georgia" w:hAnsi="Georgia" w:cs="Georgia"/>
          <w:sz w:val="22"/>
          <w:szCs w:val="22"/>
        </w:rPr>
        <w:t>y</w:t>
      </w:r>
    </w:p>
    <w:p w14:paraId="0362790A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Gi</w:t>
      </w:r>
      <w:r>
        <w:rPr>
          <w:rFonts w:ascii="Georgia" w:eastAsia="Georgia" w:hAnsi="Georgia" w:cs="Georgia"/>
          <w:sz w:val="22"/>
          <w:szCs w:val="22"/>
        </w:rPr>
        <w:t>ft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73CA2BED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Re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 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6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</w:p>
    <w:p w14:paraId="2E042540" w14:textId="77777777" w:rsidR="009541E9" w:rsidRDefault="009541E9">
      <w:pPr>
        <w:spacing w:before="12" w:line="280" w:lineRule="exact"/>
        <w:rPr>
          <w:sz w:val="28"/>
          <w:szCs w:val="28"/>
        </w:rPr>
      </w:pPr>
    </w:p>
    <w:p w14:paraId="7015CF5B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 xml:space="preserve">cess to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:</w:t>
      </w:r>
    </w:p>
    <w:p w14:paraId="0FC0BE5D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I</w:t>
      </w:r>
      <w:r>
        <w:rPr>
          <w:rFonts w:ascii="Georgia" w:eastAsia="Georgia" w:hAnsi="Georgia" w:cs="Georgia"/>
          <w:spacing w:val="3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pacing w:val="-1"/>
          <w:sz w:val="22"/>
          <w:szCs w:val="22"/>
        </w:rPr>
        <w:t>ene</w:t>
      </w:r>
      <w:r>
        <w:rPr>
          <w:rFonts w:ascii="Georgia" w:eastAsia="Georgia" w:hAnsi="Georgia" w:cs="Georgia"/>
          <w:sz w:val="22"/>
          <w:szCs w:val="22"/>
        </w:rPr>
        <w:t xml:space="preserve">ss 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-</w:t>
      </w:r>
      <w:proofErr w:type="gramEnd"/>
      <w:r>
        <w:rPr>
          <w:rFonts w:ascii="Georgia" w:eastAsia="Georgia" w:hAnsi="Georgia" w:cs="Georgia"/>
          <w:spacing w:val="-1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ho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2"/>
          <w:sz w:val="22"/>
          <w:szCs w:val="22"/>
        </w:rPr>
        <w:t>id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3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s f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cer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7053A344" w14:textId="77777777" w:rsidR="009541E9" w:rsidRDefault="00000000">
      <w:pPr>
        <w:tabs>
          <w:tab w:val="left" w:pos="820"/>
        </w:tabs>
        <w:spacing w:before="19" w:line="258" w:lineRule="auto"/>
        <w:ind w:left="821" w:right="1230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6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(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g</w:t>
      </w:r>
      <w:proofErr w:type="spellEnd"/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appl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j</w:t>
      </w:r>
      <w:r>
        <w:rPr>
          <w:rFonts w:ascii="Georgia" w:eastAsia="Georgia" w:hAnsi="Georgia" w:cs="Georgia"/>
          <w:spacing w:val="1"/>
          <w:sz w:val="22"/>
          <w:szCs w:val="22"/>
        </w:rPr>
        <w:t>ob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6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 s</w:t>
      </w:r>
      <w:r>
        <w:rPr>
          <w:rFonts w:ascii="Georgia" w:eastAsia="Georgia" w:hAnsi="Georgia" w:cs="Georgia"/>
          <w:spacing w:val="1"/>
          <w:sz w:val="22"/>
          <w:szCs w:val="22"/>
        </w:rPr>
        <w:t>tor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rr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ela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9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 xml:space="preserve">e </w:t>
      </w:r>
      <w:proofErr w:type="spellStart"/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sat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proofErr w:type="spellEnd"/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2"/>
          <w:sz w:val="22"/>
          <w:szCs w:val="22"/>
        </w:rPr>
        <w:t>k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)</w:t>
      </w:r>
    </w:p>
    <w:p w14:paraId="53AB4B5B" w14:textId="77777777" w:rsidR="009541E9" w:rsidRDefault="009541E9">
      <w:pPr>
        <w:spacing w:before="13" w:line="260" w:lineRule="exact"/>
        <w:rPr>
          <w:sz w:val="26"/>
          <w:szCs w:val="26"/>
        </w:rPr>
      </w:pPr>
    </w:p>
    <w:p w14:paraId="6D76D260" w14:textId="77777777" w:rsidR="009541E9" w:rsidRDefault="00000000">
      <w:pPr>
        <w:spacing w:line="258" w:lineRule="auto"/>
        <w:ind w:left="100" w:right="1112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 xml:space="preserve">If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pan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Le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2"/>
          <w:sz w:val="22"/>
          <w:szCs w:val="22"/>
        </w:rPr>
        <w:t>j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3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ddi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ta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3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3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:</w:t>
      </w:r>
    </w:p>
    <w:p w14:paraId="0271916F" w14:textId="77777777" w:rsidR="009541E9" w:rsidRDefault="00000000">
      <w:pPr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ta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ta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59E4F9CF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z w:val="22"/>
          <w:szCs w:val="22"/>
        </w:rPr>
        <w:t>cal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</w:p>
    <w:p w14:paraId="405053AB" w14:textId="77777777" w:rsidR="009541E9" w:rsidRDefault="00000000">
      <w:pPr>
        <w:spacing w:before="24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>cess 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pp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nee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64A68CF4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pacing w:val="2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</w:p>
    <w:p w14:paraId="647A5191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tary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q</w:t>
      </w:r>
      <w:r>
        <w:rPr>
          <w:rFonts w:ascii="Georgia" w:eastAsia="Georgia" w:hAnsi="Georgia" w:cs="Georgia"/>
          <w:spacing w:val="-2"/>
          <w:sz w:val="22"/>
          <w:szCs w:val="22"/>
        </w:rPr>
        <w:t>ui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ts</w:t>
      </w:r>
    </w:p>
    <w:p w14:paraId="43981B37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3D58EA44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iti</w:t>
      </w:r>
      <w:r>
        <w:rPr>
          <w:rFonts w:ascii="Georgia" w:eastAsia="Georgia" w:hAnsi="Georgia" w:cs="Georgia"/>
          <w:b/>
          <w:sz w:val="22"/>
          <w:szCs w:val="22"/>
        </w:rPr>
        <w:t xml:space="preserve">ve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6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f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m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tio</w:t>
      </w:r>
      <w:r>
        <w:rPr>
          <w:rFonts w:ascii="Georgia" w:eastAsia="Georgia" w:hAnsi="Georgia" w:cs="Georgia"/>
          <w:b/>
          <w:sz w:val="22"/>
          <w:szCs w:val="22"/>
        </w:rPr>
        <w:t>n</w:t>
      </w:r>
    </w:p>
    <w:p w14:paraId="17201204" w14:textId="77777777" w:rsidR="009541E9" w:rsidRDefault="00000000">
      <w:pPr>
        <w:spacing w:before="23" w:line="258" w:lineRule="auto"/>
        <w:ind w:left="100" w:right="1409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Pr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tect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la</w:t>
      </w:r>
      <w:r>
        <w:rPr>
          <w:rFonts w:ascii="Georgia" w:eastAsia="Georgia" w:hAnsi="Georgia" w:cs="Georgia"/>
          <w:sz w:val="22"/>
          <w:szCs w:val="22"/>
        </w:rPr>
        <w:t xml:space="preserve">w </w:t>
      </w:r>
      <w:proofErr w:type="spellStart"/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ses</w:t>
      </w:r>
      <w:proofErr w:type="spellEnd"/>
      <w:r>
        <w:rPr>
          <w:rFonts w:ascii="Georgia" w:eastAsia="Georgia" w:hAnsi="Georgia" w:cs="Georgia"/>
          <w:sz w:val="22"/>
          <w:szCs w:val="22"/>
        </w:rPr>
        <w:t xml:space="preserve">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 c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ta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3"/>
          <w:sz w:val="22"/>
          <w:szCs w:val="22"/>
        </w:rPr>
        <w:t>g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e se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>cas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proofErr w:type="gramStart"/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6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proofErr w:type="gramEnd"/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on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be 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xpl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proofErr w:type="gramStart"/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proofErr w:type="gramEnd"/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445FD8BA" w14:textId="77777777" w:rsidR="009541E9" w:rsidRDefault="00000000">
      <w:pPr>
        <w:spacing w:line="260" w:lineRule="auto"/>
        <w:ind w:left="100" w:right="1057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di</w:t>
      </w:r>
      <w:r>
        <w:rPr>
          <w:rFonts w:ascii="Georgia" w:eastAsia="Georgia" w:hAnsi="Georgia" w:cs="Georgia"/>
          <w:sz w:val="22"/>
          <w:szCs w:val="22"/>
        </w:rPr>
        <w:t>sa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4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proofErr w:type="gramEnd"/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st</w:t>
      </w:r>
      <w:proofErr w:type="gramEnd"/>
      <w:r>
        <w:rPr>
          <w:rFonts w:ascii="Georgia" w:eastAsia="Georgia" w:hAnsi="Georgia" w:cs="Georgia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expe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z w:val="22"/>
          <w:szCs w:val="22"/>
        </w:rPr>
        <w:t>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free </w:t>
      </w:r>
      <w:r>
        <w:rPr>
          <w:rFonts w:ascii="Georgia" w:eastAsia="Georgia" w:hAnsi="Georgia" w:cs="Georgia"/>
          <w:color w:val="0462C1"/>
          <w:spacing w:val="-52"/>
          <w:sz w:val="22"/>
          <w:szCs w:val="22"/>
        </w:rPr>
        <w:t xml:space="preserve"> </w:t>
      </w:r>
      <w:hyperlink r:id="rId10"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A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c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cess S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ch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e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m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e</w:t>
        </w:r>
        <w:r>
          <w:rPr>
            <w:rFonts w:ascii="Georgia" w:eastAsia="Georgia" w:hAnsi="Georgia" w:cs="Georgia"/>
            <w:color w:val="0462C1"/>
            <w:sz w:val="22"/>
            <w:szCs w:val="22"/>
          </w:rPr>
          <w:t xml:space="preserve"> </w:t>
        </w:r>
        <w:r>
          <w:rPr>
            <w:rFonts w:ascii="Georgia" w:eastAsia="Georgia" w:hAnsi="Georgia" w:cs="Georgia"/>
            <w:color w:val="000000"/>
            <w:spacing w:val="-1"/>
            <w:sz w:val="22"/>
            <w:szCs w:val="22"/>
          </w:rPr>
          <w:t>a</w:t>
        </w:r>
      </w:hyperlink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color w:val="000000"/>
          <w:sz w:val="22"/>
          <w:szCs w:val="22"/>
        </w:rPr>
        <w:t>d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by</w:t>
      </w:r>
      <w:r>
        <w:rPr>
          <w:rFonts w:ascii="Georgia" w:eastAsia="Georgia" w:hAnsi="Georgia" w:cs="Georgia"/>
          <w:color w:val="000000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s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tor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color w:val="000000"/>
          <w:sz w:val="22"/>
          <w:szCs w:val="22"/>
        </w:rPr>
        <w:t>g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color w:val="000000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z w:val="22"/>
          <w:szCs w:val="22"/>
        </w:rPr>
        <w:t>ta</w:t>
      </w:r>
      <w:r>
        <w:rPr>
          <w:rFonts w:ascii="Georgia" w:eastAsia="Georgia" w:hAnsi="Georgia" w:cs="Georgia"/>
          <w:color w:val="000000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color w:val="000000"/>
          <w:sz w:val="22"/>
          <w:szCs w:val="22"/>
        </w:rPr>
        <w:t xml:space="preserve">s 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color w:val="000000"/>
          <w:sz w:val="22"/>
          <w:szCs w:val="22"/>
        </w:rPr>
        <w:t xml:space="preserve">s 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pa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z w:val="22"/>
          <w:szCs w:val="22"/>
        </w:rPr>
        <w:t xml:space="preserve">t 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z w:val="22"/>
          <w:szCs w:val="22"/>
        </w:rPr>
        <w:t>f t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z w:val="22"/>
          <w:szCs w:val="22"/>
        </w:rPr>
        <w:t>s s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ch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z w:val="22"/>
          <w:szCs w:val="22"/>
        </w:rPr>
        <w:t>,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we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color w:val="000000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to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f</w:t>
      </w:r>
      <w:r>
        <w:rPr>
          <w:rFonts w:ascii="Georgia" w:eastAsia="Georgia" w:hAnsi="Georgia" w:cs="Georgia"/>
          <w:color w:val="000000"/>
          <w:sz w:val="22"/>
          <w:szCs w:val="22"/>
        </w:rPr>
        <w:t>f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c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color w:val="000000"/>
          <w:sz w:val="22"/>
          <w:szCs w:val="22"/>
        </w:rPr>
        <w:t>s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z w:val="22"/>
          <w:szCs w:val="22"/>
        </w:rPr>
        <w:t>s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color w:val="000000"/>
          <w:sz w:val="22"/>
          <w:szCs w:val="22"/>
        </w:rPr>
        <w:t>cy</w:t>
      </w:r>
      <w:r>
        <w:rPr>
          <w:rFonts w:ascii="Georgia" w:eastAsia="Georgia" w:hAnsi="Georgia" w:cs="Georgia"/>
          <w:color w:val="000000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color w:val="000000"/>
          <w:sz w:val="22"/>
          <w:szCs w:val="22"/>
        </w:rPr>
        <w:t>d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s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pp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color w:val="000000"/>
          <w:sz w:val="22"/>
          <w:szCs w:val="22"/>
        </w:rPr>
        <w:t>t f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color w:val="000000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color w:val="000000"/>
          <w:sz w:val="22"/>
          <w:szCs w:val="22"/>
        </w:rPr>
        <w:t>t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color w:val="000000"/>
          <w:sz w:val="22"/>
          <w:szCs w:val="22"/>
        </w:rPr>
        <w:t>ce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z w:val="22"/>
          <w:szCs w:val="22"/>
        </w:rPr>
        <w:t>.</w:t>
      </w:r>
    </w:p>
    <w:p w14:paraId="2C0A3708" w14:textId="77777777" w:rsidR="009541E9" w:rsidRDefault="00000000">
      <w:pPr>
        <w:spacing w:line="240" w:lineRule="exact"/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7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3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ces</w:t>
      </w:r>
      <w:proofErr w:type="gramEnd"/>
      <w:r>
        <w:rPr>
          <w:rFonts w:ascii="Georgia" w:eastAsia="Georgia" w:hAnsi="Georgia" w:cs="Georgia"/>
          <w:sz w:val="22"/>
          <w:szCs w:val="22"/>
        </w:rPr>
        <w:t>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th</w:t>
      </w:r>
      <w:r>
        <w:rPr>
          <w:rFonts w:ascii="Georgia" w:eastAsia="Georgia" w:hAnsi="Georgia" w:cs="Georgia"/>
          <w:sz w:val="22"/>
          <w:szCs w:val="22"/>
        </w:rPr>
        <w:t>e</w:t>
      </w:r>
    </w:p>
    <w:p w14:paraId="1EEDF11F" w14:textId="77777777" w:rsidR="009541E9" w:rsidRDefault="00000000">
      <w:pPr>
        <w:spacing w:before="19"/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cas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 xml:space="preserve">l be 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2"/>
          <w:sz w:val="22"/>
          <w:szCs w:val="22"/>
        </w:rPr>
        <w:t>ym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sed</w:t>
      </w:r>
      <w:proofErr w:type="spellEnd"/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7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2947E31E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45E0B9DC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</w:t>
      </w:r>
      <w:r>
        <w:rPr>
          <w:rFonts w:ascii="Georgia" w:eastAsia="Georgia" w:hAnsi="Georgia" w:cs="Georgia"/>
          <w:b/>
          <w:sz w:val="22"/>
          <w:szCs w:val="22"/>
        </w:rPr>
        <w:t xml:space="preserve">h 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c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g</w:t>
      </w:r>
    </w:p>
    <w:p w14:paraId="5946FD18" w14:textId="77777777" w:rsidR="009541E9" w:rsidRDefault="00000000">
      <w:pPr>
        <w:spacing w:before="23" w:line="258" w:lineRule="auto"/>
        <w:ind w:left="100" w:right="1104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It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1"/>
          <w:sz w:val="22"/>
          <w:szCs w:val="22"/>
        </w:rPr>
        <w:t>eal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een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ses.</w:t>
      </w:r>
      <w:r>
        <w:rPr>
          <w:rFonts w:ascii="Georgia" w:eastAsia="Georgia" w:hAnsi="Georgia" w:cs="Georgia"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wev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ho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we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id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anal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ta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>ffl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ex</w:t>
      </w:r>
      <w:r>
        <w:rPr>
          <w:rFonts w:ascii="Georgia" w:eastAsia="Georgia" w:hAnsi="Georgia" w:cs="Georgia"/>
          <w:sz w:val="22"/>
          <w:szCs w:val="22"/>
        </w:rPr>
        <w:t>tern</w:t>
      </w:r>
      <w:r>
        <w:rPr>
          <w:rFonts w:ascii="Georgia" w:eastAsia="Georgia" w:hAnsi="Georgia" w:cs="Georgia"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l s</w:t>
      </w:r>
      <w:r>
        <w:rPr>
          <w:rFonts w:ascii="Georgia" w:eastAsia="Georgia" w:hAnsi="Georgia" w:cs="Georgia"/>
          <w:spacing w:val="1"/>
          <w:sz w:val="22"/>
          <w:szCs w:val="22"/>
        </w:rPr>
        <w:t>cr</w:t>
      </w:r>
      <w:r>
        <w:rPr>
          <w:rFonts w:ascii="Georgia" w:eastAsia="Georgia" w:hAnsi="Georgia" w:cs="Georgia"/>
          <w:spacing w:val="-1"/>
          <w:sz w:val="22"/>
          <w:szCs w:val="22"/>
        </w:rPr>
        <w:t>een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2"/>
          <w:sz w:val="22"/>
          <w:szCs w:val="22"/>
        </w:rPr>
        <w:t>/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3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pan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3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cly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4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</w:t>
      </w:r>
      <w:r>
        <w:rPr>
          <w:rFonts w:ascii="Georgia" w:eastAsia="Georgia" w:hAnsi="Georgia" w:cs="Georgia"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gi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 xml:space="preserve">e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pp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3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-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t.</w:t>
      </w:r>
    </w:p>
    <w:p w14:paraId="13686933" w14:textId="77777777" w:rsidR="009541E9" w:rsidRDefault="009541E9">
      <w:pPr>
        <w:spacing w:before="14" w:line="260" w:lineRule="exact"/>
        <w:rPr>
          <w:sz w:val="26"/>
          <w:szCs w:val="26"/>
        </w:rPr>
      </w:pPr>
    </w:p>
    <w:p w14:paraId="27987716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z w:val="22"/>
          <w:szCs w:val="22"/>
        </w:rPr>
        <w:t>H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W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b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z w:val="22"/>
          <w:szCs w:val="22"/>
        </w:rPr>
        <w:t>M</w:t>
      </w:r>
      <w:r>
        <w:rPr>
          <w:rFonts w:ascii="Georgia" w:eastAsia="Georgia" w:hAnsi="Georgia" w:cs="Georgia"/>
          <w:b/>
          <w:spacing w:val="-5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AGE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 xml:space="preserve">D </w:t>
      </w:r>
      <w:r>
        <w:rPr>
          <w:rFonts w:ascii="Georgia" w:eastAsia="Georgia" w:hAnsi="Georgia" w:cs="Georgia"/>
          <w:b/>
          <w:spacing w:val="-6"/>
          <w:sz w:val="22"/>
          <w:szCs w:val="22"/>
        </w:rPr>
        <w:t>P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z w:val="22"/>
          <w:szCs w:val="22"/>
        </w:rPr>
        <w:t xml:space="preserve">CT 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Y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6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b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b/>
          <w:sz w:val="22"/>
          <w:szCs w:val="22"/>
        </w:rPr>
        <w:t>A</w:t>
      </w:r>
    </w:p>
    <w:p w14:paraId="1F1D4B41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41DCC24C" w14:textId="77777777" w:rsidR="009541E9" w:rsidRDefault="00000000">
      <w:pPr>
        <w:spacing w:line="258" w:lineRule="auto"/>
        <w:ind w:left="100" w:right="949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ta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on </w:t>
      </w:r>
      <w:r>
        <w:rPr>
          <w:rFonts w:ascii="Georgia" w:eastAsia="Georgia" w:hAnsi="Georgia" w:cs="Georgia"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4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-4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1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ana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on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z w:val="22"/>
          <w:szCs w:val="22"/>
        </w:rPr>
        <w:t>f.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>cess 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3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pl</w:t>
      </w:r>
      <w:r>
        <w:rPr>
          <w:rFonts w:ascii="Georgia" w:eastAsia="Georgia" w:hAnsi="Georgia" w:cs="Georgia"/>
          <w:sz w:val="22"/>
          <w:szCs w:val="22"/>
        </w:rPr>
        <w:t>e 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q</w:t>
      </w:r>
      <w:r>
        <w:rPr>
          <w:rFonts w:ascii="Georgia" w:eastAsia="Georgia" w:hAnsi="Georgia" w:cs="Georgia"/>
          <w:spacing w:val="-2"/>
          <w:sz w:val="22"/>
          <w:szCs w:val="22"/>
        </w:rPr>
        <w:t>ui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ple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j</w:t>
      </w:r>
      <w:r>
        <w:rPr>
          <w:rFonts w:ascii="Georgia" w:eastAsia="Georgia" w:hAnsi="Georgia" w:cs="Georgia"/>
          <w:spacing w:val="1"/>
          <w:sz w:val="22"/>
          <w:szCs w:val="22"/>
        </w:rPr>
        <w:t>ob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4D16B49A" w14:textId="77777777" w:rsidR="009541E9" w:rsidRDefault="009541E9">
      <w:pPr>
        <w:spacing w:before="14" w:line="260" w:lineRule="exact"/>
        <w:rPr>
          <w:sz w:val="26"/>
          <w:szCs w:val="26"/>
        </w:rPr>
      </w:pPr>
    </w:p>
    <w:p w14:paraId="7B1B4D5C" w14:textId="77777777" w:rsidR="009541E9" w:rsidRDefault="00000000">
      <w:pPr>
        <w:spacing w:line="258" w:lineRule="auto"/>
        <w:ind w:left="100" w:right="1323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q</w:t>
      </w:r>
      <w:r>
        <w:rPr>
          <w:rFonts w:ascii="Georgia" w:eastAsia="Georgia" w:hAnsi="Georgia" w:cs="Georgia"/>
          <w:spacing w:val="-2"/>
          <w:sz w:val="22"/>
          <w:szCs w:val="22"/>
        </w:rPr>
        <w:t>ui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5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q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-2"/>
          <w:sz w:val="22"/>
          <w:szCs w:val="22"/>
        </w:rPr>
        <w:t>ddi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 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6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rr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t l</w:t>
      </w:r>
      <w:r>
        <w:rPr>
          <w:rFonts w:ascii="Georgia" w:eastAsia="Georgia" w:hAnsi="Georgia" w:cs="Georgia"/>
          <w:spacing w:val="-2"/>
          <w:sz w:val="22"/>
          <w:szCs w:val="22"/>
        </w:rPr>
        <w:t>egi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4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ss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ter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s.</w:t>
      </w:r>
    </w:p>
    <w:p w14:paraId="6173C552" w14:textId="77777777" w:rsidR="009541E9" w:rsidRDefault="009541E9">
      <w:pPr>
        <w:spacing w:before="9" w:line="260" w:lineRule="exact"/>
        <w:rPr>
          <w:sz w:val="26"/>
          <w:szCs w:val="26"/>
        </w:rPr>
      </w:pPr>
    </w:p>
    <w:p w14:paraId="3165C138" w14:textId="77777777" w:rsidR="009541E9" w:rsidRDefault="00000000">
      <w:pPr>
        <w:spacing w:line="262" w:lineRule="auto"/>
        <w:ind w:left="100" w:right="1605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ter 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wo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k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tect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6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gu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ie</w:t>
      </w:r>
      <w:r>
        <w:rPr>
          <w:rFonts w:ascii="Georgia" w:eastAsia="Georgia" w:hAnsi="Georgia" w:cs="Georgia"/>
          <w:sz w:val="22"/>
          <w:szCs w:val="22"/>
        </w:rPr>
        <w:t>wed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ty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proofErr w:type="gramEnd"/>
      <w:r>
        <w:rPr>
          <w:rFonts w:ascii="Georgia" w:eastAsia="Georgia" w:hAnsi="Georgia" w:cs="Georgia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z w:val="22"/>
          <w:szCs w:val="22"/>
        </w:rPr>
        <w:t>ce,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2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tect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27B2406F" w14:textId="77777777" w:rsidR="009541E9" w:rsidRDefault="009541E9">
      <w:pPr>
        <w:spacing w:before="4" w:line="260" w:lineRule="exact"/>
        <w:rPr>
          <w:sz w:val="26"/>
          <w:szCs w:val="26"/>
        </w:rPr>
      </w:pPr>
    </w:p>
    <w:p w14:paraId="7C5EB9E9" w14:textId="77777777" w:rsidR="009541E9" w:rsidRDefault="00000000">
      <w:pPr>
        <w:spacing w:line="258" w:lineRule="auto"/>
        <w:ind w:left="100" w:right="951"/>
        <w:rPr>
          <w:rFonts w:ascii="Georgia" w:eastAsia="Georgia" w:hAnsi="Georgia" w:cs="Georgia"/>
          <w:sz w:val="22"/>
          <w:szCs w:val="22"/>
        </w:rPr>
        <w:sectPr w:rsidR="009541E9">
          <w:pgSz w:w="11920" w:h="16840"/>
          <w:pgMar w:top="20" w:right="160" w:bottom="280" w:left="1340" w:header="0" w:footer="998" w:gutter="0"/>
          <w:cols w:space="720"/>
        </w:sectPr>
      </w:pP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ta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z w:val="22"/>
          <w:szCs w:val="22"/>
        </w:rPr>
        <w:t>f,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8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en</w:t>
      </w:r>
      <w:r>
        <w:rPr>
          <w:rFonts w:ascii="Georgia" w:eastAsia="Georgia" w:hAnsi="Georgia" w:cs="Georgia"/>
          <w:sz w:val="22"/>
          <w:szCs w:val="22"/>
        </w:rPr>
        <w:t>ter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n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sec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le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sl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GD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3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590F2CCF" w14:textId="77777777" w:rsidR="009541E9" w:rsidRDefault="00BE5D3C">
      <w:pPr>
        <w:spacing w:before="96"/>
        <w:ind w:left="5575"/>
      </w:pPr>
      <w:r>
        <w:pict w14:anchorId="1D7A02F2">
          <v:shape id="_x0000_i1027" type="#_x0000_t75" style="width:236.05pt;height:85.5pt">
            <v:imagedata r:id="rId7" o:title=""/>
          </v:shape>
        </w:pict>
      </w:r>
    </w:p>
    <w:p w14:paraId="3636E322" w14:textId="77777777" w:rsidR="009541E9" w:rsidRDefault="009541E9">
      <w:pPr>
        <w:spacing w:before="9" w:line="120" w:lineRule="exact"/>
        <w:rPr>
          <w:sz w:val="12"/>
          <w:szCs w:val="12"/>
        </w:rPr>
      </w:pPr>
    </w:p>
    <w:p w14:paraId="72B45256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k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2"/>
          <w:sz w:val="22"/>
          <w:szCs w:val="22"/>
        </w:rPr>
        <w:t>k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proofErr w:type="gramEnd"/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ta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on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M</w:t>
      </w:r>
    </w:p>
    <w:p w14:paraId="0AC795EC" w14:textId="77777777" w:rsidR="009541E9" w:rsidRDefault="00000000">
      <w:pPr>
        <w:spacing w:before="19"/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6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ch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25CF28C5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175BE396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z w:val="22"/>
          <w:szCs w:val="22"/>
        </w:rPr>
        <w:t>H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W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b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b/>
          <w:sz w:val="22"/>
          <w:szCs w:val="22"/>
        </w:rPr>
        <w:t>SE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b/>
          <w:spacing w:val="-7"/>
          <w:sz w:val="22"/>
          <w:szCs w:val="22"/>
        </w:rPr>
        <w:t>U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b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b/>
          <w:sz w:val="22"/>
          <w:szCs w:val="22"/>
        </w:rPr>
        <w:t>A</w:t>
      </w:r>
    </w:p>
    <w:p w14:paraId="3B36B90D" w14:textId="77777777" w:rsidR="009541E9" w:rsidRDefault="009541E9">
      <w:pPr>
        <w:spacing w:before="12" w:line="280" w:lineRule="exact"/>
        <w:rPr>
          <w:sz w:val="28"/>
          <w:szCs w:val="28"/>
        </w:rPr>
      </w:pPr>
    </w:p>
    <w:p w14:paraId="3D65ED1B" w14:textId="77777777" w:rsidR="009541E9" w:rsidRDefault="00000000">
      <w:pPr>
        <w:spacing w:line="258" w:lineRule="auto"/>
        <w:ind w:left="100" w:right="1277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>s c</w:t>
      </w:r>
      <w:r>
        <w:rPr>
          <w:rFonts w:ascii="Georgia" w:eastAsia="Georgia" w:hAnsi="Georgia" w:cs="Georgia"/>
          <w:spacing w:val="-1"/>
          <w:sz w:val="22"/>
          <w:szCs w:val="22"/>
        </w:rPr>
        <w:t>lea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lle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4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ta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ig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xpe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0A46064B" w14:textId="77777777" w:rsidR="009541E9" w:rsidRDefault="009541E9">
      <w:pPr>
        <w:spacing w:before="9" w:line="260" w:lineRule="exact"/>
        <w:rPr>
          <w:sz w:val="26"/>
          <w:szCs w:val="26"/>
        </w:rPr>
      </w:pPr>
    </w:p>
    <w:p w14:paraId="3B6C2AC9" w14:textId="77777777" w:rsidR="009541E9" w:rsidRDefault="00000000">
      <w:pPr>
        <w:spacing w:line="260" w:lineRule="auto"/>
        <w:ind w:left="100" w:right="983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cess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ca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 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7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to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ana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2"/>
          <w:sz w:val="22"/>
          <w:szCs w:val="22"/>
        </w:rPr>
        <w:t>k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ses,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4"/>
          <w:sz w:val="22"/>
          <w:szCs w:val="22"/>
        </w:rPr>
        <w:t>l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6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ig</w:t>
      </w:r>
      <w:r>
        <w:rPr>
          <w:rFonts w:ascii="Georgia" w:eastAsia="Georgia" w:hAnsi="Georgia" w:cs="Georgia"/>
          <w:sz w:val="22"/>
          <w:szCs w:val="22"/>
        </w:rPr>
        <w:t xml:space="preserve">n 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3FB23C0F" w14:textId="77777777" w:rsidR="009541E9" w:rsidRDefault="009541E9">
      <w:pPr>
        <w:spacing w:before="6" w:line="260" w:lineRule="exact"/>
        <w:rPr>
          <w:sz w:val="26"/>
          <w:szCs w:val="26"/>
        </w:rPr>
      </w:pPr>
    </w:p>
    <w:p w14:paraId="33B6D987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cess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ca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pacing w:val="5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ter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ple</w:t>
      </w:r>
      <w:r>
        <w:rPr>
          <w:rFonts w:ascii="Georgia" w:eastAsia="Georgia" w:hAnsi="Georgia" w:cs="Georgia"/>
          <w:sz w:val="22"/>
          <w:szCs w:val="22"/>
        </w:rPr>
        <w:t>:</w:t>
      </w:r>
    </w:p>
    <w:p w14:paraId="08C3CDDD" w14:textId="77777777" w:rsidR="009541E9" w:rsidRDefault="00000000">
      <w:pPr>
        <w:tabs>
          <w:tab w:val="left" w:pos="820"/>
        </w:tabs>
        <w:spacing w:before="19" w:line="263" w:lineRule="auto"/>
        <w:ind w:left="821" w:right="1760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ta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4"/>
          <w:sz w:val="22"/>
          <w:szCs w:val="22"/>
        </w:rPr>
        <w:t>v</w:t>
      </w:r>
      <w:r>
        <w:rPr>
          <w:rFonts w:ascii="Georgia" w:eastAsia="Georgia" w:hAnsi="Georgia" w:cs="Georgia"/>
          <w:spacing w:val="-2"/>
          <w:sz w:val="22"/>
          <w:szCs w:val="22"/>
        </w:rPr>
        <w:t>id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ele</w:t>
      </w:r>
      <w:r>
        <w:rPr>
          <w:rFonts w:ascii="Georgia" w:eastAsia="Georgia" w:hAnsi="Georgia" w:cs="Georgia"/>
          <w:sz w:val="22"/>
          <w:szCs w:val="22"/>
        </w:rPr>
        <w:t>va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</w:p>
    <w:p w14:paraId="5ABD4524" w14:textId="77777777" w:rsidR="009541E9" w:rsidRDefault="00000000">
      <w:pPr>
        <w:spacing w:line="240" w:lineRule="exact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xpe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</w:p>
    <w:p w14:paraId="2A125636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anal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se</w:t>
      </w:r>
      <w:proofErr w:type="spellEnd"/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udi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1C82312F" w14:textId="77777777" w:rsidR="009541E9" w:rsidRDefault="00000000">
      <w:pPr>
        <w:tabs>
          <w:tab w:val="left" w:pos="820"/>
        </w:tabs>
        <w:spacing w:before="19" w:line="258" w:lineRule="auto"/>
        <w:ind w:left="821" w:right="1555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1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tc</w:t>
      </w:r>
      <w:proofErr w:type="spellEnd"/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r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bo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v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</w:p>
    <w:p w14:paraId="49A58A33" w14:textId="77777777" w:rsidR="009541E9" w:rsidRDefault="00000000">
      <w:pPr>
        <w:spacing w:before="5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 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pp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</w:p>
    <w:p w14:paraId="6EB3B438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ee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pp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nee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7F15C58C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ee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gu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3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tc</w:t>
      </w:r>
      <w:proofErr w:type="spellEnd"/>
    </w:p>
    <w:p w14:paraId="014879C9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5474B31D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z w:val="22"/>
          <w:szCs w:val="22"/>
        </w:rPr>
        <w:t>so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-3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proofErr w:type="gramEnd"/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ta </w:t>
      </w:r>
      <w:r>
        <w:rPr>
          <w:rFonts w:ascii="Georgia" w:eastAsia="Georgia" w:hAnsi="Georgia" w:cs="Georgia"/>
          <w:spacing w:val="-1"/>
          <w:sz w:val="22"/>
          <w:szCs w:val="22"/>
        </w:rPr>
        <w:t>(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2"/>
          <w:sz w:val="22"/>
          <w:szCs w:val="22"/>
        </w:rPr>
        <w:t>i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pe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ta)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:</w:t>
      </w:r>
    </w:p>
    <w:p w14:paraId="1C0847FD" w14:textId="77777777" w:rsidR="009541E9" w:rsidRDefault="00000000">
      <w:pPr>
        <w:spacing w:before="23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z w:val="22"/>
          <w:szCs w:val="22"/>
        </w:rPr>
        <w:t>cal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ses </w:t>
      </w:r>
      <w:r>
        <w:rPr>
          <w:rFonts w:ascii="Georgia" w:eastAsia="Georgia" w:hAnsi="Georgia" w:cs="Georgia"/>
          <w:spacing w:val="-1"/>
          <w:sz w:val="22"/>
          <w:szCs w:val="22"/>
        </w:rPr>
        <w:t>(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ple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z w:val="22"/>
          <w:szCs w:val="22"/>
        </w:rPr>
        <w:t>cal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)</w:t>
      </w:r>
    </w:p>
    <w:p w14:paraId="04BE7BCC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ry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tect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2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’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tal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ter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(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ple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1A9FEE25" w14:textId="77777777" w:rsidR="009541E9" w:rsidRDefault="00000000">
      <w:pPr>
        <w:spacing w:before="19"/>
        <w:ind w:left="784" w:right="2351"/>
        <w:jc w:val="center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cess 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'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5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6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tal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ter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 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)</w:t>
      </w:r>
    </w:p>
    <w:p w14:paraId="047FBB4A" w14:textId="77777777" w:rsidR="009541E9" w:rsidRDefault="00000000">
      <w:pPr>
        <w:tabs>
          <w:tab w:val="left" w:pos="820"/>
        </w:tabs>
        <w:spacing w:before="19" w:line="259" w:lineRule="auto"/>
        <w:ind w:left="821" w:right="1464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(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m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 xml:space="preserve">o </w:t>
      </w:r>
      <w:r>
        <w:rPr>
          <w:rFonts w:ascii="Georgia" w:eastAsia="Georgia" w:hAnsi="Georgia" w:cs="Georgia"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2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all)</w:t>
      </w:r>
      <w:r>
        <w:rPr>
          <w:rFonts w:ascii="Georgia" w:eastAsia="Georgia" w:hAnsi="Georgia" w:cs="Georgia"/>
          <w:sz w:val="22"/>
          <w:szCs w:val="22"/>
        </w:rPr>
        <w:t>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3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so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sk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th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1"/>
          <w:sz w:val="22"/>
          <w:szCs w:val="22"/>
        </w:rPr>
        <w:t>bo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du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ser</w:t>
      </w:r>
      <w:r>
        <w:rPr>
          <w:rFonts w:ascii="Georgia" w:eastAsia="Georgia" w:hAnsi="Georgia" w:cs="Georgia"/>
          <w:spacing w:val="1"/>
          <w:sz w:val="22"/>
          <w:szCs w:val="22"/>
        </w:rPr>
        <w:t>v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ces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pacing w:val="5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 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ch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of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ter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(</w:t>
      </w:r>
      <w:r>
        <w:rPr>
          <w:rFonts w:ascii="Georgia" w:eastAsia="Georgia" w:hAnsi="Georgia" w:cs="Georgia"/>
          <w:spacing w:val="-1"/>
          <w:sz w:val="22"/>
          <w:szCs w:val="22"/>
        </w:rPr>
        <w:t>apa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 f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app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te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ter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)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3340C20D" w14:textId="77777777" w:rsidR="009541E9" w:rsidRDefault="009541E9">
      <w:pPr>
        <w:spacing w:before="8" w:line="260" w:lineRule="exact"/>
        <w:rPr>
          <w:sz w:val="26"/>
          <w:szCs w:val="26"/>
        </w:rPr>
      </w:pPr>
    </w:p>
    <w:p w14:paraId="56614117" w14:textId="77777777" w:rsidR="009541E9" w:rsidRDefault="00000000">
      <w:pPr>
        <w:spacing w:line="259" w:lineRule="auto"/>
        <w:ind w:left="100" w:right="1255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al</w:t>
      </w:r>
      <w:r>
        <w:rPr>
          <w:rFonts w:ascii="Georgia" w:eastAsia="Georgia" w:hAnsi="Georgia" w:cs="Georgia"/>
          <w:sz w:val="22"/>
          <w:szCs w:val="22"/>
        </w:rPr>
        <w:t>so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2"/>
          <w:sz w:val="22"/>
          <w:szCs w:val="22"/>
        </w:rPr>
        <w:t>id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o</w:t>
      </w:r>
      <w:proofErr w:type="gramEnd"/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s. 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1"/>
          <w:sz w:val="22"/>
          <w:szCs w:val="22"/>
        </w:rPr>
        <w:t>il</w:t>
      </w:r>
      <w:r>
        <w:rPr>
          <w:rFonts w:ascii="Georgia" w:eastAsia="Georgia" w:hAnsi="Georgia" w:cs="Georgia"/>
          <w:sz w:val="22"/>
          <w:szCs w:val="22"/>
        </w:rPr>
        <w:t>l s</w:t>
      </w:r>
      <w:r>
        <w:rPr>
          <w:rFonts w:ascii="Georgia" w:eastAsia="Georgia" w:hAnsi="Georgia" w:cs="Georgia"/>
          <w:spacing w:val="-1"/>
          <w:sz w:val="22"/>
          <w:szCs w:val="22"/>
        </w:rPr>
        <w:t>ee</w:t>
      </w:r>
      <w:r>
        <w:rPr>
          <w:rFonts w:ascii="Georgia" w:eastAsia="Georgia" w:hAnsi="Georgia" w:cs="Georgia"/>
          <w:sz w:val="22"/>
          <w:szCs w:val="22"/>
        </w:rPr>
        <w:t>k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 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nen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(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en)</w:t>
      </w:r>
      <w:r>
        <w:rPr>
          <w:rFonts w:ascii="Georgia" w:eastAsia="Georgia" w:hAnsi="Georgia" w:cs="Georgia"/>
          <w:sz w:val="22"/>
          <w:szCs w:val="22"/>
        </w:rPr>
        <w:t>.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G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p s</w:t>
      </w:r>
      <w:r>
        <w:rPr>
          <w:rFonts w:ascii="Georgia" w:eastAsia="Georgia" w:hAnsi="Georgia" w:cs="Georgia"/>
          <w:spacing w:val="2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cl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tern</w:t>
      </w:r>
      <w:r>
        <w:rPr>
          <w:rFonts w:ascii="Georgia" w:eastAsia="Georgia" w:hAnsi="Georgia" w:cs="Georgia"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 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le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ter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 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 w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ne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app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proofErr w:type="gramEnd"/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ta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8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 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t.</w:t>
      </w:r>
    </w:p>
    <w:p w14:paraId="6C0AFD6C" w14:textId="77777777" w:rsidR="009541E9" w:rsidRDefault="009541E9">
      <w:pPr>
        <w:spacing w:before="7" w:line="260" w:lineRule="exact"/>
        <w:rPr>
          <w:sz w:val="26"/>
          <w:szCs w:val="26"/>
        </w:rPr>
      </w:pPr>
    </w:p>
    <w:p w14:paraId="7CA911EA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ete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tio</w:t>
      </w:r>
      <w:r>
        <w:rPr>
          <w:rFonts w:ascii="Georgia" w:eastAsia="Georgia" w:hAnsi="Georgia" w:cs="Georgia"/>
          <w:b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f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z w:val="22"/>
          <w:szCs w:val="22"/>
        </w:rPr>
        <w:t>y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ou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f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m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tio</w:t>
      </w:r>
      <w:r>
        <w:rPr>
          <w:rFonts w:ascii="Georgia" w:eastAsia="Georgia" w:hAnsi="Georgia" w:cs="Georgia"/>
          <w:b/>
          <w:sz w:val="22"/>
          <w:szCs w:val="22"/>
        </w:rPr>
        <w:t>n</w:t>
      </w:r>
    </w:p>
    <w:p w14:paraId="7D213D9B" w14:textId="77777777" w:rsidR="009541E9" w:rsidRDefault="00000000">
      <w:pPr>
        <w:spacing w:before="24" w:line="258" w:lineRule="auto"/>
        <w:ind w:left="100" w:right="1091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ta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ven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so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 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7F457065" w14:textId="77777777" w:rsidR="009541E9" w:rsidRDefault="009541E9">
      <w:pPr>
        <w:spacing w:before="9" w:line="260" w:lineRule="exact"/>
        <w:rPr>
          <w:sz w:val="26"/>
          <w:szCs w:val="26"/>
        </w:rPr>
      </w:pPr>
    </w:p>
    <w:p w14:paraId="25F5D418" w14:textId="77777777" w:rsidR="009541E9" w:rsidRDefault="00000000">
      <w:pPr>
        <w:spacing w:line="258" w:lineRule="auto"/>
        <w:ind w:left="100" w:right="1735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1"/>
          <w:sz w:val="22"/>
          <w:szCs w:val="22"/>
        </w:rPr>
        <w:t>So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6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ta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cal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ch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ses.</w:t>
      </w:r>
    </w:p>
    <w:p w14:paraId="62D66ADE" w14:textId="77777777" w:rsidR="009541E9" w:rsidRDefault="009541E9">
      <w:pPr>
        <w:spacing w:before="14" w:line="260" w:lineRule="exact"/>
        <w:rPr>
          <w:sz w:val="26"/>
          <w:szCs w:val="26"/>
        </w:rPr>
      </w:pPr>
    </w:p>
    <w:p w14:paraId="56CEB1CB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b/>
          <w:sz w:val="22"/>
          <w:szCs w:val="22"/>
        </w:rPr>
        <w:t>H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b/>
          <w:sz w:val="22"/>
          <w:szCs w:val="22"/>
        </w:rPr>
        <w:t xml:space="preserve">D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z w:val="22"/>
          <w:szCs w:val="22"/>
        </w:rPr>
        <w:t>S</w:t>
      </w:r>
    </w:p>
    <w:p w14:paraId="5287AF35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3A5964C3" w14:textId="77777777" w:rsidR="009541E9" w:rsidRDefault="00000000">
      <w:pPr>
        <w:spacing w:line="258" w:lineRule="auto"/>
        <w:ind w:left="100" w:right="1519"/>
        <w:rPr>
          <w:rFonts w:ascii="Georgia" w:eastAsia="Georgia" w:hAnsi="Georgia" w:cs="Georgia"/>
          <w:sz w:val="22"/>
          <w:szCs w:val="22"/>
        </w:rPr>
        <w:sectPr w:rsidR="009541E9">
          <w:pgSz w:w="11920" w:h="16840"/>
          <w:pgMar w:top="20" w:right="160" w:bottom="280" w:left="1340" w:header="0" w:footer="998" w:gutter="0"/>
          <w:cols w:space="720"/>
        </w:sect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va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 xml:space="preserve">tect 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z w:val="22"/>
          <w:szCs w:val="22"/>
        </w:rPr>
        <w:t>l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ppl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ell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 xml:space="preserve">e </w:t>
      </w:r>
      <w:r>
        <w:rPr>
          <w:rFonts w:ascii="Georgia" w:eastAsia="Georgia" w:hAnsi="Georgia" w:cs="Georgia"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 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se.</w:t>
      </w:r>
    </w:p>
    <w:p w14:paraId="127B64E2" w14:textId="77777777" w:rsidR="009541E9" w:rsidRDefault="00BE5D3C">
      <w:pPr>
        <w:spacing w:before="96"/>
        <w:ind w:left="5575"/>
      </w:pPr>
      <w:r>
        <w:pict w14:anchorId="6CCFB13D">
          <v:shape id="_x0000_i1028" type="#_x0000_t75" style="width:236.05pt;height:85.5pt">
            <v:imagedata r:id="rId7" o:title=""/>
          </v:shape>
        </w:pict>
      </w:r>
    </w:p>
    <w:p w14:paraId="22D9F5FD" w14:textId="77777777" w:rsidR="009541E9" w:rsidRDefault="009541E9">
      <w:pPr>
        <w:spacing w:before="9" w:line="120" w:lineRule="exact"/>
        <w:rPr>
          <w:sz w:val="12"/>
          <w:szCs w:val="12"/>
        </w:rPr>
      </w:pPr>
    </w:p>
    <w:p w14:paraId="1EBEB41E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nee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ta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ll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5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ces:</w:t>
      </w:r>
    </w:p>
    <w:p w14:paraId="1510A823" w14:textId="77777777" w:rsidR="009541E9" w:rsidRDefault="00000000">
      <w:pPr>
        <w:tabs>
          <w:tab w:val="left" w:pos="820"/>
        </w:tabs>
        <w:spacing w:before="19" w:line="258" w:lineRule="auto"/>
        <w:ind w:left="821" w:right="998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z w:val="22"/>
          <w:szCs w:val="22"/>
        </w:rPr>
        <w:t>If 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tn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sat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proofErr w:type="spellEnd"/>
      <w:r>
        <w:rPr>
          <w:rFonts w:ascii="Georgia" w:eastAsia="Georgia" w:hAnsi="Georgia" w:cs="Georgia"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on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4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xpl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 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be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na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 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</w:p>
    <w:p w14:paraId="3B0EF3E6" w14:textId="77777777" w:rsidR="009541E9" w:rsidRDefault="00000000">
      <w:pPr>
        <w:tabs>
          <w:tab w:val="left" w:pos="820"/>
        </w:tabs>
        <w:spacing w:before="4" w:line="258" w:lineRule="auto"/>
        <w:ind w:left="821" w:right="1062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z w:val="22"/>
          <w:szCs w:val="22"/>
        </w:rPr>
        <w:t>In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l o</w:t>
      </w:r>
      <w:r>
        <w:rPr>
          <w:rFonts w:ascii="Georgia" w:eastAsia="Georgia" w:hAnsi="Georgia" w:cs="Georgia"/>
          <w:spacing w:val="2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ig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g</w:t>
      </w:r>
      <w:proofErr w:type="spellEnd"/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5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gu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 xml:space="preserve">e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tect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47AF8656" w14:textId="77777777" w:rsidR="009541E9" w:rsidRDefault="00000000">
      <w:pPr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33C16B88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ses of re</w:t>
      </w:r>
      <w:r>
        <w:rPr>
          <w:rFonts w:ascii="Georgia" w:eastAsia="Georgia" w:hAnsi="Georgia" w:cs="Georgia"/>
          <w:spacing w:val="-3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6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ce,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xa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</w:p>
    <w:p w14:paraId="1E471587" w14:textId="77777777" w:rsidR="009541E9" w:rsidRDefault="00000000">
      <w:pPr>
        <w:spacing w:before="19"/>
        <w:ind w:left="821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</w:p>
    <w:p w14:paraId="28119CB5" w14:textId="77777777" w:rsidR="009541E9" w:rsidRDefault="00000000">
      <w:pPr>
        <w:tabs>
          <w:tab w:val="left" w:pos="820"/>
        </w:tabs>
        <w:spacing w:before="23" w:line="258" w:lineRule="auto"/>
        <w:ind w:left="821" w:right="1213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5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la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l E</w:t>
      </w:r>
      <w:r>
        <w:rPr>
          <w:rFonts w:ascii="Georgia" w:eastAsia="Georgia" w:hAnsi="Georgia" w:cs="Georgia"/>
          <w:spacing w:val="-2"/>
          <w:sz w:val="22"/>
          <w:szCs w:val="22"/>
        </w:rPr>
        <w:t>ng</w:t>
      </w:r>
      <w:r>
        <w:rPr>
          <w:rFonts w:ascii="Georgia" w:eastAsia="Georgia" w:hAnsi="Georgia" w:cs="Georgia"/>
          <w:spacing w:val="-1"/>
          <w:sz w:val="22"/>
          <w:szCs w:val="22"/>
        </w:rPr>
        <w:t>lan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3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sed</w:t>
      </w:r>
      <w:proofErr w:type="spellEnd"/>
      <w:r>
        <w:rPr>
          <w:rFonts w:ascii="Georgia" w:eastAsia="Georgia" w:hAnsi="Georgia" w:cs="Georgia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1"/>
          <w:sz w:val="22"/>
          <w:szCs w:val="22"/>
        </w:rPr>
        <w:t>for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anal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z w:val="22"/>
          <w:szCs w:val="22"/>
        </w:rPr>
        <w:t>se</w:t>
      </w:r>
      <w:proofErr w:type="spellEnd"/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udi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pa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pu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ves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</w:p>
    <w:p w14:paraId="46B59C3A" w14:textId="77777777" w:rsidR="009541E9" w:rsidRDefault="00000000">
      <w:pPr>
        <w:tabs>
          <w:tab w:val="left" w:pos="820"/>
        </w:tabs>
        <w:spacing w:line="258" w:lineRule="auto"/>
        <w:ind w:left="821" w:right="1285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ta 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ces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3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cor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ce</w:t>
      </w:r>
      <w:proofErr w:type="gramEnd"/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tr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2"/>
          <w:sz w:val="22"/>
          <w:szCs w:val="22"/>
        </w:rPr>
        <w:t>j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 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id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ig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</w:p>
    <w:p w14:paraId="40373A0E" w14:textId="77777777" w:rsidR="009541E9" w:rsidRDefault="00000000">
      <w:pPr>
        <w:tabs>
          <w:tab w:val="left" w:pos="820"/>
        </w:tabs>
        <w:spacing w:before="5" w:line="258" w:lineRule="auto"/>
        <w:ind w:left="821" w:right="1347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3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z w:val="22"/>
          <w:szCs w:val="22"/>
        </w:rPr>
        <w:t>f,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g</w:t>
      </w:r>
      <w:proofErr w:type="spellEnd"/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ym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ses, web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ho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ces</w:t>
      </w:r>
      <w:r>
        <w:rPr>
          <w:rFonts w:ascii="Georgia" w:eastAsia="Georgia" w:hAnsi="Georgia" w:cs="Georgia"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v</w:t>
      </w:r>
      <w:r>
        <w:rPr>
          <w:rFonts w:ascii="Georgia" w:eastAsia="Georgia" w:hAnsi="Georgia" w:cs="Georgia"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 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id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1"/>
          <w:sz w:val="22"/>
          <w:szCs w:val="22"/>
        </w:rPr>
        <w:t>ork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GD</w:t>
      </w:r>
      <w:r>
        <w:rPr>
          <w:rFonts w:ascii="Georgia" w:eastAsia="Georgia" w:hAnsi="Georgia" w:cs="Georgia"/>
          <w:sz w:val="22"/>
          <w:szCs w:val="22"/>
        </w:rPr>
        <w:t>PR</w:t>
      </w:r>
    </w:p>
    <w:p w14:paraId="21BB14E3" w14:textId="77777777" w:rsidR="009541E9" w:rsidRDefault="00000000">
      <w:pPr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In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proofErr w:type="gramStart"/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gu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proofErr w:type="gramEnd"/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di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3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ce</w:t>
      </w:r>
      <w:r>
        <w:rPr>
          <w:rFonts w:ascii="Georgia" w:eastAsia="Georgia" w:hAnsi="Georgia" w:cs="Georgia"/>
          <w:spacing w:val="-5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n</w:t>
      </w:r>
    </w:p>
    <w:p w14:paraId="211D0E3A" w14:textId="77777777" w:rsidR="009541E9" w:rsidRDefault="00000000">
      <w:pPr>
        <w:spacing w:before="19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ee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pp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nee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proofErr w:type="spellStart"/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6"/>
          <w:sz w:val="22"/>
          <w:szCs w:val="22"/>
        </w:rPr>
        <w:t>a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z w:val="22"/>
          <w:szCs w:val="22"/>
        </w:rPr>
        <w:t>e</w:t>
      </w:r>
      <w:proofErr w:type="spellEnd"/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pan</w:t>
      </w:r>
      <w:r>
        <w:rPr>
          <w:rFonts w:ascii="Georgia" w:eastAsia="Georgia" w:hAnsi="Georgia" w:cs="Georgia"/>
          <w:sz w:val="22"/>
          <w:szCs w:val="22"/>
        </w:rPr>
        <w:t>ts</w:t>
      </w:r>
    </w:p>
    <w:p w14:paraId="72B77EAA" w14:textId="77777777" w:rsidR="009541E9" w:rsidRDefault="009541E9">
      <w:pPr>
        <w:spacing w:before="13" w:line="280" w:lineRule="exact"/>
        <w:rPr>
          <w:sz w:val="28"/>
          <w:szCs w:val="28"/>
        </w:rPr>
      </w:pPr>
    </w:p>
    <w:p w14:paraId="0483376C" w14:textId="77777777" w:rsidR="009541E9" w:rsidRDefault="00000000">
      <w:pPr>
        <w:spacing w:line="258" w:lineRule="auto"/>
        <w:ind w:left="100" w:right="1394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Any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ppl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id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A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be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q</w:t>
      </w:r>
      <w:r>
        <w:rPr>
          <w:rFonts w:ascii="Georgia" w:eastAsia="Georgia" w:hAnsi="Georgia" w:cs="Georgia"/>
          <w:spacing w:val="-2"/>
          <w:sz w:val="22"/>
          <w:szCs w:val="22"/>
        </w:rPr>
        <w:t>ui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5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vacy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tl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d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GD</w:t>
      </w: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.</w:t>
      </w:r>
    </w:p>
    <w:p w14:paraId="38F1E0DC" w14:textId="77777777" w:rsidR="009541E9" w:rsidRDefault="009541E9">
      <w:pPr>
        <w:spacing w:before="9" w:line="260" w:lineRule="exact"/>
        <w:rPr>
          <w:sz w:val="26"/>
          <w:szCs w:val="26"/>
        </w:rPr>
      </w:pPr>
    </w:p>
    <w:p w14:paraId="324C1B5C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b/>
          <w:sz w:val="22"/>
          <w:szCs w:val="22"/>
        </w:rPr>
        <w:t>U M</w:t>
      </w:r>
      <w:r>
        <w:rPr>
          <w:rFonts w:ascii="Georgia" w:eastAsia="Georgia" w:hAnsi="Georgia" w:cs="Georgia"/>
          <w:b/>
          <w:spacing w:val="-5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AGE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b/>
          <w:spacing w:val="-7"/>
          <w:sz w:val="22"/>
          <w:szCs w:val="22"/>
        </w:rPr>
        <w:t>U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b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T</w:t>
      </w:r>
      <w:r>
        <w:rPr>
          <w:rFonts w:ascii="Georgia" w:eastAsia="Georgia" w:hAnsi="Georgia" w:cs="Georgia"/>
          <w:b/>
          <w:sz w:val="22"/>
          <w:szCs w:val="22"/>
        </w:rPr>
        <w:t>A</w:t>
      </w:r>
    </w:p>
    <w:p w14:paraId="2CC25E2E" w14:textId="77777777" w:rsidR="009541E9" w:rsidRDefault="009541E9">
      <w:pPr>
        <w:spacing w:before="12" w:line="280" w:lineRule="exact"/>
        <w:rPr>
          <w:sz w:val="28"/>
          <w:szCs w:val="28"/>
        </w:rPr>
      </w:pPr>
    </w:p>
    <w:p w14:paraId="37A3E8AC" w14:textId="77777777" w:rsidR="009541E9" w:rsidRDefault="00000000">
      <w:pPr>
        <w:spacing w:line="258" w:lineRule="auto"/>
        <w:ind w:left="100" w:right="1469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z w:val="22"/>
          <w:szCs w:val="22"/>
        </w:rPr>
        <w:t>sy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w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6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ea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fr</w:t>
      </w:r>
      <w:r>
        <w:rPr>
          <w:rFonts w:ascii="Georgia" w:eastAsia="Georgia" w:hAnsi="Georgia" w:cs="Georgia"/>
          <w:spacing w:val="-3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l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to </w:t>
      </w:r>
      <w:r>
        <w:rPr>
          <w:rFonts w:ascii="Georgia" w:eastAsia="Georgia" w:hAnsi="Georgia" w:cs="Georgia"/>
          <w:color w:val="0462C1"/>
          <w:spacing w:val="-51"/>
          <w:sz w:val="22"/>
          <w:szCs w:val="22"/>
        </w:rPr>
        <w:t xml:space="preserve"> </w:t>
      </w:r>
      <w:hyperlink r:id="rId11">
        <w:r>
          <w:rPr>
            <w:rFonts w:ascii="Georgia" w:eastAsia="Georgia" w:hAnsi="Georgia" w:cs="Georgia"/>
            <w:color w:val="0462C1"/>
            <w:spacing w:val="2"/>
            <w:sz w:val="22"/>
            <w:szCs w:val="22"/>
            <w:u w:val="single" w:color="0462C1"/>
          </w:rPr>
          <w:t>y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u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r</w:t>
        </w:r>
      </w:hyperlink>
      <w:r>
        <w:rPr>
          <w:rFonts w:ascii="Georgia" w:eastAsia="Georgia" w:hAnsi="Georgia" w:cs="Georgia"/>
          <w:color w:val="0462C1"/>
          <w:sz w:val="22"/>
          <w:szCs w:val="22"/>
        </w:rPr>
        <w:t xml:space="preserve"> </w:t>
      </w:r>
      <w:hyperlink r:id="rId12"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a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c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co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u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n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t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</w:rPr>
          <w:t xml:space="preserve"> </w:t>
        </w:r>
        <w:r>
          <w:rPr>
            <w:rFonts w:ascii="Georgia" w:eastAsia="Georgia" w:hAnsi="Georgia" w:cs="Georgia"/>
            <w:color w:val="000000"/>
            <w:spacing w:val="1"/>
            <w:sz w:val="22"/>
            <w:szCs w:val="22"/>
          </w:rPr>
          <w:t>o</w:t>
        </w:r>
      </w:hyperlink>
      <w:r>
        <w:rPr>
          <w:rFonts w:ascii="Georgia" w:eastAsia="Georgia" w:hAnsi="Georgia" w:cs="Georgia"/>
          <w:color w:val="000000"/>
          <w:sz w:val="22"/>
          <w:szCs w:val="22"/>
        </w:rPr>
        <w:t>n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color w:val="000000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w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color w:val="000000"/>
          <w:sz w:val="22"/>
          <w:szCs w:val="22"/>
        </w:rPr>
        <w:t>s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z w:val="22"/>
          <w:szCs w:val="22"/>
        </w:rPr>
        <w:t>te,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or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4"/>
          <w:sz w:val="22"/>
          <w:szCs w:val="22"/>
        </w:rPr>
        <w:t>y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z w:val="22"/>
          <w:szCs w:val="22"/>
        </w:rPr>
        <w:t>u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c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color w:val="000000"/>
          <w:sz w:val="22"/>
          <w:szCs w:val="22"/>
        </w:rPr>
        <w:t>n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t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color w:val="000000"/>
          <w:sz w:val="22"/>
          <w:szCs w:val="22"/>
        </w:rPr>
        <w:t>l o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color w:val="000000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B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z w:val="22"/>
          <w:szCs w:val="22"/>
        </w:rPr>
        <w:t>x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z w:val="22"/>
          <w:szCs w:val="22"/>
        </w:rPr>
        <w:t>ff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z w:val="22"/>
          <w:szCs w:val="22"/>
        </w:rPr>
        <w:t>ce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z w:val="22"/>
          <w:szCs w:val="22"/>
        </w:rPr>
        <w:t>ver t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color w:val="000000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ho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color w:val="000000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(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0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1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5</w:t>
      </w:r>
      <w:r>
        <w:rPr>
          <w:rFonts w:ascii="Georgia" w:eastAsia="Georgia" w:hAnsi="Georgia" w:cs="Georgia"/>
          <w:color w:val="000000"/>
          <w:sz w:val="22"/>
          <w:szCs w:val="22"/>
        </w:rPr>
        <w:t>1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70</w:t>
      </w:r>
      <w:r>
        <w:rPr>
          <w:rFonts w:ascii="Georgia" w:eastAsia="Georgia" w:hAnsi="Georgia" w:cs="Georgia"/>
          <w:color w:val="000000"/>
          <w:sz w:val="22"/>
          <w:szCs w:val="22"/>
        </w:rPr>
        <w:t xml:space="preserve">9 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3</w:t>
      </w:r>
      <w:r>
        <w:rPr>
          <w:rFonts w:ascii="Georgia" w:eastAsia="Georgia" w:hAnsi="Georgia" w:cs="Georgia"/>
          <w:color w:val="000000"/>
          <w:sz w:val="22"/>
          <w:szCs w:val="22"/>
        </w:rPr>
        <w:t>7</w:t>
      </w:r>
      <w:r>
        <w:rPr>
          <w:rFonts w:ascii="Georgia" w:eastAsia="Georgia" w:hAnsi="Georgia" w:cs="Georgia"/>
          <w:color w:val="000000"/>
          <w:spacing w:val="-3"/>
          <w:sz w:val="22"/>
          <w:szCs w:val="22"/>
        </w:rPr>
        <w:t>8</w:t>
      </w:r>
      <w:r>
        <w:rPr>
          <w:rFonts w:ascii="Georgia" w:eastAsia="Georgia" w:hAnsi="Georgia" w:cs="Georgia"/>
          <w:color w:val="000000"/>
          <w:sz w:val="22"/>
          <w:szCs w:val="22"/>
        </w:rPr>
        <w:t>9)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or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z w:val="22"/>
          <w:szCs w:val="22"/>
        </w:rPr>
        <w:t xml:space="preserve">n 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z w:val="22"/>
          <w:szCs w:val="22"/>
        </w:rPr>
        <w:t>s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color w:val="000000"/>
          <w:sz w:val="22"/>
          <w:szCs w:val="22"/>
        </w:rPr>
        <w:t>.</w:t>
      </w:r>
    </w:p>
    <w:p w14:paraId="2621DFC9" w14:textId="77777777" w:rsidR="009541E9" w:rsidRDefault="009541E9">
      <w:pPr>
        <w:spacing w:before="13" w:line="260" w:lineRule="exact"/>
        <w:rPr>
          <w:sz w:val="26"/>
          <w:szCs w:val="26"/>
        </w:rPr>
      </w:pPr>
    </w:p>
    <w:p w14:paraId="7C92D890" w14:textId="77777777" w:rsidR="009541E9" w:rsidRDefault="00000000">
      <w:pPr>
        <w:spacing w:line="258" w:lineRule="auto"/>
        <w:ind w:left="100" w:right="1374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2"/>
          <w:sz w:val="22"/>
          <w:szCs w:val="22"/>
        </w:rPr>
        <w:t>gi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-3"/>
          <w:sz w:val="22"/>
          <w:szCs w:val="22"/>
        </w:rPr>
        <w:t>k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mm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6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 xml:space="preserve">y 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l s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t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w 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s.</w:t>
      </w:r>
    </w:p>
    <w:p w14:paraId="288B1582" w14:textId="77777777" w:rsidR="009541E9" w:rsidRDefault="009541E9">
      <w:pPr>
        <w:spacing w:before="9" w:line="260" w:lineRule="exact"/>
        <w:rPr>
          <w:sz w:val="26"/>
          <w:szCs w:val="26"/>
        </w:rPr>
      </w:pPr>
    </w:p>
    <w:p w14:paraId="7AC4E62D" w14:textId="77777777" w:rsidR="009541E9" w:rsidRDefault="00000000">
      <w:pPr>
        <w:spacing w:line="260" w:lineRule="auto"/>
        <w:ind w:left="100" w:right="1081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 xml:space="preserve">If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>ted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rk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tact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on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 xml:space="preserve">y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4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 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proofErr w:type="spellStart"/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g</w:t>
      </w:r>
      <w:proofErr w:type="spellEnd"/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proofErr w:type="gramStart"/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proofErr w:type="gramEnd"/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3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-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cert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or 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cat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s.</w:t>
      </w:r>
    </w:p>
    <w:p w14:paraId="6EBF5743" w14:textId="77777777" w:rsidR="009541E9" w:rsidRDefault="009541E9">
      <w:pPr>
        <w:spacing w:before="6" w:line="260" w:lineRule="exact"/>
        <w:rPr>
          <w:sz w:val="26"/>
          <w:szCs w:val="26"/>
        </w:rPr>
      </w:pPr>
    </w:p>
    <w:p w14:paraId="3D839C8D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I</w:t>
      </w:r>
      <w:r>
        <w:rPr>
          <w:rFonts w:ascii="Georgia" w:eastAsia="Georgia" w:hAnsi="Georgia" w:cs="Georgia"/>
          <w:b/>
          <w:sz w:val="22"/>
          <w:szCs w:val="22"/>
        </w:rPr>
        <w:t>GH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>T</w:t>
      </w:r>
      <w:r>
        <w:rPr>
          <w:rFonts w:ascii="Georgia" w:eastAsia="Georgia" w:hAnsi="Georgia" w:cs="Georgia"/>
          <w:b/>
          <w:sz w:val="22"/>
          <w:szCs w:val="22"/>
        </w:rPr>
        <w:t>S</w:t>
      </w:r>
    </w:p>
    <w:p w14:paraId="7D19A6C2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5C1F6300" w14:textId="77777777" w:rsidR="009541E9" w:rsidRDefault="00000000">
      <w:pPr>
        <w:spacing w:line="260" w:lineRule="auto"/>
        <w:ind w:left="100" w:right="945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 xml:space="preserve">If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5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cr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k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s,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ces</w:t>
      </w:r>
      <w:r>
        <w:rPr>
          <w:rFonts w:ascii="Georgia" w:eastAsia="Georgia" w:hAnsi="Georgia" w:cs="Georgia"/>
          <w:spacing w:val="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7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ggi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to </w:t>
      </w:r>
      <w:r>
        <w:rPr>
          <w:rFonts w:ascii="Georgia" w:eastAsia="Georgia" w:hAnsi="Georgia" w:cs="Georgia"/>
          <w:b/>
          <w:color w:val="0462C1"/>
          <w:spacing w:val="-50"/>
          <w:sz w:val="22"/>
          <w:szCs w:val="22"/>
        </w:rPr>
        <w:t xml:space="preserve"> </w:t>
      </w:r>
      <w:hyperlink r:id="rId13">
        <w:r>
          <w:rPr>
            <w:rFonts w:ascii="Georgia" w:eastAsia="Georgia" w:hAnsi="Georgia" w:cs="Georgia"/>
            <w:b/>
            <w:color w:val="0462C1"/>
            <w:sz w:val="22"/>
            <w:szCs w:val="22"/>
            <w:u w:val="single" w:color="0462C1"/>
          </w:rPr>
          <w:t>y</w:t>
        </w:r>
        <w:r>
          <w:rPr>
            <w:rFonts w:ascii="Georgia" w:eastAsia="Georgia" w:hAnsi="Georgia" w:cs="Georgia"/>
            <w:b/>
            <w:color w:val="0462C1"/>
            <w:spacing w:val="-1"/>
            <w:sz w:val="22"/>
            <w:szCs w:val="22"/>
            <w:u w:val="single" w:color="0462C1"/>
          </w:rPr>
          <w:t>ou</w:t>
        </w:r>
        <w:r>
          <w:rPr>
            <w:rFonts w:ascii="Georgia" w:eastAsia="Georgia" w:hAnsi="Georgia" w:cs="Georgia"/>
            <w:b/>
            <w:color w:val="0462C1"/>
            <w:sz w:val="22"/>
            <w:szCs w:val="22"/>
            <w:u w:val="single" w:color="0462C1"/>
          </w:rPr>
          <w:t>r</w:t>
        </w:r>
        <w:r>
          <w:rPr>
            <w:rFonts w:ascii="Georgia" w:eastAsia="Georgia" w:hAnsi="Georgia" w:cs="Georgia"/>
            <w:b/>
            <w:color w:val="0462C1"/>
            <w:spacing w:val="2"/>
            <w:sz w:val="22"/>
            <w:szCs w:val="22"/>
            <w:u w:val="single" w:color="0462C1"/>
          </w:rPr>
          <w:t xml:space="preserve"> </w:t>
        </w:r>
        <w:r>
          <w:rPr>
            <w:rFonts w:ascii="Georgia" w:eastAsia="Georgia" w:hAnsi="Georgia" w:cs="Georgia"/>
            <w:b/>
            <w:color w:val="0462C1"/>
            <w:spacing w:val="-2"/>
            <w:sz w:val="22"/>
            <w:szCs w:val="22"/>
            <w:u w:val="single" w:color="0462C1"/>
          </w:rPr>
          <w:t>acc</w:t>
        </w:r>
        <w:r>
          <w:rPr>
            <w:rFonts w:ascii="Georgia" w:eastAsia="Georgia" w:hAnsi="Georgia" w:cs="Georgia"/>
            <w:b/>
            <w:color w:val="0462C1"/>
            <w:spacing w:val="-1"/>
            <w:sz w:val="22"/>
            <w:szCs w:val="22"/>
            <w:u w:val="single" w:color="0462C1"/>
          </w:rPr>
          <w:t>ou</w:t>
        </w:r>
        <w:r>
          <w:rPr>
            <w:rFonts w:ascii="Georgia" w:eastAsia="Georgia" w:hAnsi="Georgia" w:cs="Georgia"/>
            <w:b/>
            <w:color w:val="0462C1"/>
            <w:spacing w:val="1"/>
            <w:sz w:val="22"/>
            <w:szCs w:val="22"/>
            <w:u w:val="single" w:color="0462C1"/>
          </w:rPr>
          <w:t>n</w:t>
        </w:r>
        <w:r>
          <w:rPr>
            <w:rFonts w:ascii="Georgia" w:eastAsia="Georgia" w:hAnsi="Georgia" w:cs="Georgia"/>
            <w:b/>
            <w:color w:val="0462C1"/>
            <w:sz w:val="22"/>
            <w:szCs w:val="22"/>
            <w:u w:val="single" w:color="0462C1"/>
          </w:rPr>
          <w:t>t</w:t>
        </w:r>
        <w:r>
          <w:rPr>
            <w:rFonts w:ascii="Georgia" w:eastAsia="Georgia" w:hAnsi="Georgia" w:cs="Georgia"/>
            <w:b/>
            <w:color w:val="0462C1"/>
            <w:spacing w:val="-3"/>
            <w:sz w:val="22"/>
            <w:szCs w:val="22"/>
          </w:rPr>
          <w:t xml:space="preserve"> </w:t>
        </w:r>
        <w:r>
          <w:rPr>
            <w:rFonts w:ascii="Georgia" w:eastAsia="Georgia" w:hAnsi="Georgia" w:cs="Georgia"/>
            <w:color w:val="000000"/>
            <w:spacing w:val="1"/>
            <w:sz w:val="22"/>
            <w:szCs w:val="22"/>
          </w:rPr>
          <w:t>o</w:t>
        </w:r>
      </w:hyperlink>
      <w:r>
        <w:rPr>
          <w:rFonts w:ascii="Georgia" w:eastAsia="Georgia" w:hAnsi="Georgia" w:cs="Georgia"/>
          <w:color w:val="000000"/>
          <w:sz w:val="22"/>
          <w:szCs w:val="22"/>
        </w:rPr>
        <w:t xml:space="preserve">n 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z w:val="22"/>
          <w:szCs w:val="22"/>
        </w:rPr>
        <w:t>ver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lp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.</w:t>
      </w:r>
      <w:r>
        <w:rPr>
          <w:rFonts w:ascii="Georgia" w:eastAsia="Georgia" w:hAnsi="Georgia" w:cs="Georgia"/>
          <w:color w:val="000000"/>
          <w:sz w:val="22"/>
          <w:szCs w:val="22"/>
        </w:rPr>
        <w:t>c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color w:val="000000"/>
          <w:sz w:val="22"/>
          <w:szCs w:val="22"/>
        </w:rPr>
        <w:t>,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or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by</w:t>
      </w:r>
      <w:r>
        <w:rPr>
          <w:rFonts w:ascii="Georgia" w:eastAsia="Georgia" w:hAnsi="Georgia" w:cs="Georgia"/>
          <w:color w:val="000000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5"/>
          <w:sz w:val="22"/>
          <w:szCs w:val="22"/>
        </w:rPr>
        <w:t>c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color w:val="000000"/>
          <w:sz w:val="22"/>
          <w:szCs w:val="22"/>
        </w:rPr>
        <w:t>tac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color w:val="000000"/>
          <w:sz w:val="22"/>
          <w:szCs w:val="22"/>
        </w:rPr>
        <w:t>g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a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m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color w:val="000000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of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color w:val="000000"/>
          <w:sz w:val="22"/>
          <w:szCs w:val="22"/>
        </w:rPr>
        <w:t>r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B</w:t>
      </w:r>
      <w:r>
        <w:rPr>
          <w:rFonts w:ascii="Georgia" w:eastAsia="Georgia" w:hAnsi="Georgia" w:cs="Georgia"/>
          <w:color w:val="000000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z w:val="22"/>
          <w:szCs w:val="22"/>
        </w:rPr>
        <w:t>x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O</w:t>
      </w:r>
      <w:r>
        <w:rPr>
          <w:rFonts w:ascii="Georgia" w:eastAsia="Georgia" w:hAnsi="Georgia" w:cs="Georgia"/>
          <w:color w:val="000000"/>
          <w:sz w:val="22"/>
          <w:szCs w:val="22"/>
        </w:rPr>
        <w:t>ff</w:t>
      </w:r>
      <w:r>
        <w:rPr>
          <w:rFonts w:ascii="Georgia" w:eastAsia="Georgia" w:hAnsi="Georgia" w:cs="Georgia"/>
          <w:color w:val="000000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color w:val="000000"/>
          <w:sz w:val="22"/>
          <w:szCs w:val="22"/>
        </w:rPr>
        <w:t>ce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te</w:t>
      </w:r>
      <w:r>
        <w:rPr>
          <w:rFonts w:ascii="Georgia" w:eastAsia="Georgia" w:hAnsi="Georgia" w:cs="Georgia"/>
          <w:color w:val="000000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color w:val="000000"/>
          <w:sz w:val="22"/>
          <w:szCs w:val="22"/>
        </w:rPr>
        <w:t>m</w:t>
      </w:r>
      <w:r>
        <w:rPr>
          <w:rFonts w:ascii="Georgia" w:eastAsia="Georgia" w:hAnsi="Georgia" w:cs="Georgia"/>
          <w:color w:val="000000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color w:val="000000"/>
          <w:sz w:val="22"/>
          <w:szCs w:val="22"/>
        </w:rPr>
        <w:t>on</w:t>
      </w:r>
      <w:r>
        <w:rPr>
          <w:rFonts w:ascii="Georgia" w:eastAsia="Georgia" w:hAnsi="Georgia" w:cs="Georgia"/>
          <w:color w:val="000000"/>
          <w:spacing w:val="6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color w:val="000000"/>
          <w:spacing w:val="-1"/>
          <w:sz w:val="22"/>
          <w:szCs w:val="22"/>
        </w:rPr>
        <w:t>0</w:t>
      </w:r>
      <w:r>
        <w:rPr>
          <w:rFonts w:ascii="Georgia" w:eastAsia="Georgia" w:hAnsi="Georgia" w:cs="Georgia"/>
          <w:b/>
          <w:color w:val="000000"/>
          <w:spacing w:val="2"/>
          <w:sz w:val="22"/>
          <w:szCs w:val="22"/>
        </w:rPr>
        <w:t>1</w:t>
      </w:r>
      <w:r>
        <w:rPr>
          <w:rFonts w:ascii="Georgia" w:eastAsia="Georgia" w:hAnsi="Georgia" w:cs="Georgia"/>
          <w:b/>
          <w:color w:val="000000"/>
          <w:spacing w:val="-3"/>
          <w:sz w:val="22"/>
          <w:szCs w:val="22"/>
        </w:rPr>
        <w:t>5</w:t>
      </w:r>
      <w:r>
        <w:rPr>
          <w:rFonts w:ascii="Georgia" w:eastAsia="Georgia" w:hAnsi="Georgia" w:cs="Georgia"/>
          <w:b/>
          <w:color w:val="000000"/>
          <w:sz w:val="22"/>
          <w:szCs w:val="22"/>
        </w:rPr>
        <w:t>1</w:t>
      </w:r>
      <w:r>
        <w:rPr>
          <w:rFonts w:ascii="Georgia" w:eastAsia="Georgia" w:hAnsi="Georgia" w:cs="Georgia"/>
          <w:b/>
          <w:color w:val="000000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color w:val="000000"/>
          <w:spacing w:val="2"/>
          <w:sz w:val="22"/>
          <w:szCs w:val="22"/>
        </w:rPr>
        <w:t>7</w:t>
      </w:r>
      <w:r>
        <w:rPr>
          <w:rFonts w:ascii="Georgia" w:eastAsia="Georgia" w:hAnsi="Georgia" w:cs="Georgia"/>
          <w:b/>
          <w:color w:val="000000"/>
          <w:spacing w:val="-1"/>
          <w:sz w:val="22"/>
          <w:szCs w:val="22"/>
        </w:rPr>
        <w:t>0</w:t>
      </w:r>
      <w:r>
        <w:rPr>
          <w:rFonts w:ascii="Georgia" w:eastAsia="Georgia" w:hAnsi="Georgia" w:cs="Georgia"/>
          <w:b/>
          <w:color w:val="000000"/>
          <w:sz w:val="22"/>
          <w:szCs w:val="22"/>
        </w:rPr>
        <w:t>9</w:t>
      </w:r>
      <w:r>
        <w:rPr>
          <w:rFonts w:ascii="Georgia" w:eastAsia="Georgia" w:hAnsi="Georgia" w:cs="Georgia"/>
          <w:b/>
          <w:color w:val="000000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color w:val="000000"/>
          <w:spacing w:val="1"/>
          <w:sz w:val="22"/>
          <w:szCs w:val="22"/>
        </w:rPr>
        <w:t>3</w:t>
      </w:r>
      <w:r>
        <w:rPr>
          <w:rFonts w:ascii="Georgia" w:eastAsia="Georgia" w:hAnsi="Georgia" w:cs="Georgia"/>
          <w:b/>
          <w:color w:val="000000"/>
          <w:spacing w:val="2"/>
          <w:sz w:val="22"/>
          <w:szCs w:val="22"/>
        </w:rPr>
        <w:t>7</w:t>
      </w:r>
      <w:r>
        <w:rPr>
          <w:rFonts w:ascii="Georgia" w:eastAsia="Georgia" w:hAnsi="Georgia" w:cs="Georgia"/>
          <w:b/>
          <w:color w:val="000000"/>
          <w:spacing w:val="-5"/>
          <w:sz w:val="22"/>
          <w:szCs w:val="22"/>
        </w:rPr>
        <w:t>8</w:t>
      </w:r>
      <w:r>
        <w:rPr>
          <w:rFonts w:ascii="Georgia" w:eastAsia="Georgia" w:hAnsi="Georgia" w:cs="Georgia"/>
          <w:b/>
          <w:color w:val="000000"/>
          <w:spacing w:val="3"/>
          <w:sz w:val="22"/>
          <w:szCs w:val="22"/>
        </w:rPr>
        <w:t>9</w:t>
      </w:r>
      <w:r>
        <w:rPr>
          <w:rFonts w:ascii="Georgia" w:eastAsia="Georgia" w:hAnsi="Georgia" w:cs="Georgia"/>
          <w:color w:val="000000"/>
          <w:sz w:val="22"/>
          <w:szCs w:val="22"/>
        </w:rPr>
        <w:t>.</w:t>
      </w:r>
    </w:p>
    <w:p w14:paraId="3B25E106" w14:textId="77777777" w:rsidR="009541E9" w:rsidRDefault="009541E9">
      <w:pPr>
        <w:spacing w:before="6" w:line="260" w:lineRule="exact"/>
        <w:rPr>
          <w:sz w:val="26"/>
          <w:szCs w:val="26"/>
        </w:rPr>
      </w:pPr>
    </w:p>
    <w:p w14:paraId="37367DD8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pacing w:val="1"/>
          <w:sz w:val="22"/>
          <w:szCs w:val="22"/>
        </w:rPr>
        <w:t>Y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u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s</w:t>
      </w:r>
      <w:r>
        <w:rPr>
          <w:rFonts w:ascii="Georgia" w:eastAsia="Georgia" w:hAnsi="Georgia" w:cs="Georgia"/>
          <w:b/>
          <w:sz w:val="22"/>
          <w:szCs w:val="22"/>
        </w:rPr>
        <w:t xml:space="preserve">o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h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z w:val="22"/>
          <w:szCs w:val="22"/>
        </w:rPr>
        <w:t xml:space="preserve">ve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th</w:t>
      </w:r>
      <w:r>
        <w:rPr>
          <w:rFonts w:ascii="Georgia" w:eastAsia="Georgia" w:hAnsi="Georgia" w:cs="Georgia"/>
          <w:b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3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z w:val="22"/>
          <w:szCs w:val="22"/>
        </w:rPr>
        <w:t>f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ll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b/>
          <w:spacing w:val="-6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g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g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ht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s</w:t>
      </w:r>
      <w:r>
        <w:rPr>
          <w:rFonts w:ascii="Georgia" w:eastAsia="Georgia" w:hAnsi="Georgia" w:cs="Georgia"/>
          <w:b/>
          <w:sz w:val="22"/>
          <w:szCs w:val="22"/>
        </w:rPr>
        <w:t>:</w:t>
      </w:r>
    </w:p>
    <w:p w14:paraId="40869911" w14:textId="77777777" w:rsidR="009541E9" w:rsidRDefault="00000000">
      <w:pPr>
        <w:tabs>
          <w:tab w:val="left" w:pos="820"/>
        </w:tabs>
        <w:spacing w:before="19" w:line="262" w:lineRule="auto"/>
        <w:ind w:left="821" w:right="1010" w:hanging="360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></w:t>
      </w:r>
      <w:r>
        <w:rPr>
          <w:rFonts w:ascii="Segoe Fluent Icons" w:eastAsia="Segoe Fluent Icons" w:hAnsi="Segoe Fluent Icons" w:cs="Segoe Fluent Icons"/>
        </w:rPr>
        <w:tab/>
      </w:r>
      <w:r>
        <w:rPr>
          <w:rFonts w:ascii="Georgia" w:eastAsia="Georgia" w:hAnsi="Georgia" w:cs="Georgia"/>
          <w:spacing w:val="-1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ig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ten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4"/>
          <w:sz w:val="22"/>
          <w:szCs w:val="22"/>
        </w:rPr>
        <w:t>ov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al</w:t>
      </w:r>
      <w:r>
        <w:rPr>
          <w:rFonts w:ascii="Georgia" w:eastAsia="Georgia" w:hAnsi="Georgia" w:cs="Georgia"/>
          <w:sz w:val="22"/>
          <w:szCs w:val="22"/>
        </w:rPr>
        <w:t>l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p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</w:t>
      </w:r>
      <w:r>
        <w:rPr>
          <w:rFonts w:ascii="Georgia" w:eastAsia="Georgia" w:hAnsi="Georgia" w:cs="Georgia"/>
          <w:sz w:val="22"/>
          <w:szCs w:val="22"/>
        </w:rPr>
        <w:t xml:space="preserve">l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 xml:space="preserve">d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</w:p>
    <w:p w14:paraId="06AAF39A" w14:textId="77777777" w:rsidR="009541E9" w:rsidRDefault="00000000">
      <w:pPr>
        <w:spacing w:line="240" w:lineRule="exact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ig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6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 xml:space="preserve">on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orr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6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–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plea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le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2"/>
          <w:sz w:val="22"/>
          <w:szCs w:val="22"/>
        </w:rPr>
        <w:t>k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w</w:t>
      </w:r>
    </w:p>
    <w:p w14:paraId="675006ED" w14:textId="77777777" w:rsidR="009541E9" w:rsidRDefault="00000000">
      <w:pPr>
        <w:spacing w:before="19"/>
        <w:ind w:left="821"/>
        <w:rPr>
          <w:rFonts w:ascii="Georgia" w:eastAsia="Georgia" w:hAnsi="Georgia" w:cs="Georgia"/>
          <w:sz w:val="22"/>
          <w:szCs w:val="22"/>
        </w:rPr>
      </w:pPr>
      <w:proofErr w:type="gramStart"/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f</w:t>
      </w:r>
      <w:proofErr w:type="gramEnd"/>
      <w:r>
        <w:rPr>
          <w:rFonts w:ascii="Georgia" w:eastAsia="Georgia" w:hAnsi="Georgia" w:cs="Georgia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cer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4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q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-4"/>
          <w:sz w:val="22"/>
          <w:szCs w:val="22"/>
        </w:rPr>
        <w:t>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6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cy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of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ho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d</w:t>
      </w:r>
    </w:p>
    <w:p w14:paraId="0426A3D8" w14:textId="77777777" w:rsidR="009541E9" w:rsidRDefault="00000000">
      <w:pPr>
        <w:spacing w:before="18"/>
        <w:ind w:left="461"/>
        <w:rPr>
          <w:rFonts w:ascii="Georgia" w:eastAsia="Georgia" w:hAnsi="Georgia" w:cs="Georgia"/>
          <w:sz w:val="22"/>
          <w:szCs w:val="22"/>
        </w:rPr>
      </w:pPr>
      <w:r>
        <w:rPr>
          <w:rFonts w:ascii="Segoe Fluent Icons" w:eastAsia="Segoe Fluent Icons" w:hAnsi="Segoe Fluent Icons" w:cs="Segoe Fluent Icons"/>
          <w:w w:val="46"/>
        </w:rPr>
        <w:t xml:space="preserve">        </w:t>
      </w:r>
      <w:r>
        <w:rPr>
          <w:rFonts w:ascii="Segoe Fluent Icons" w:eastAsia="Segoe Fluent Icons" w:hAnsi="Segoe Fluent Icons" w:cs="Segoe Fluent Icons"/>
          <w:spacing w:val="25"/>
          <w:w w:val="46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ve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2"/>
          <w:sz w:val="22"/>
          <w:szCs w:val="22"/>
        </w:rPr>
        <w:t>ig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1"/>
          <w:sz w:val="22"/>
          <w:szCs w:val="22"/>
        </w:rPr>
        <w:t>q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5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ta c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1"/>
          <w:sz w:val="22"/>
          <w:szCs w:val="22"/>
        </w:rPr>
        <w:t>rr</w:t>
      </w:r>
      <w:r>
        <w:rPr>
          <w:rFonts w:ascii="Georgia" w:eastAsia="Georgia" w:hAnsi="Georgia" w:cs="Georgia"/>
          <w:spacing w:val="-1"/>
          <w:sz w:val="22"/>
          <w:szCs w:val="22"/>
        </w:rPr>
        <w:t>en</w:t>
      </w:r>
      <w:r>
        <w:rPr>
          <w:rFonts w:ascii="Georgia" w:eastAsia="Georgia" w:hAnsi="Georgia" w:cs="Georgia"/>
          <w:sz w:val="22"/>
          <w:szCs w:val="22"/>
        </w:rPr>
        <w:t>tly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el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L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ver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oo</w:t>
      </w:r>
      <w:r>
        <w:rPr>
          <w:rFonts w:ascii="Georgia" w:eastAsia="Georgia" w:hAnsi="Georgia" w:cs="Georgia"/>
          <w:sz w:val="22"/>
          <w:szCs w:val="22"/>
        </w:rPr>
        <w:t>l</w:t>
      </w:r>
    </w:p>
    <w:p w14:paraId="59683E9A" w14:textId="77777777" w:rsidR="009541E9" w:rsidRDefault="00000000">
      <w:pPr>
        <w:spacing w:before="19"/>
        <w:ind w:left="821"/>
        <w:rPr>
          <w:rFonts w:ascii="Georgia" w:eastAsia="Georgia" w:hAnsi="Georgia" w:cs="Georgia"/>
          <w:sz w:val="22"/>
          <w:szCs w:val="22"/>
        </w:rPr>
        <w:sectPr w:rsidR="009541E9">
          <w:pgSz w:w="11920" w:h="16840"/>
          <w:pgMar w:top="20" w:right="160" w:bottom="280" w:left="1340" w:header="0" w:footer="998" w:gutter="0"/>
          <w:cols w:space="720"/>
        </w:sectPr>
      </w:pPr>
      <w:r>
        <w:rPr>
          <w:rFonts w:ascii="Georgia" w:eastAsia="Georgia" w:hAnsi="Georgia" w:cs="Georgia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c</w:t>
      </w:r>
    </w:p>
    <w:p w14:paraId="0F368F70" w14:textId="77777777" w:rsidR="009541E9" w:rsidRDefault="00BE5D3C">
      <w:pPr>
        <w:spacing w:before="96"/>
        <w:ind w:left="5575"/>
      </w:pPr>
      <w:r>
        <w:pict w14:anchorId="76CF5B41">
          <v:shape id="_x0000_i1029" type="#_x0000_t75" style="width:236.05pt;height:85.5pt">
            <v:imagedata r:id="rId7" o:title=""/>
          </v:shape>
        </w:pict>
      </w:r>
    </w:p>
    <w:p w14:paraId="3B2967F9" w14:textId="77777777" w:rsidR="009541E9" w:rsidRDefault="009541E9">
      <w:pPr>
        <w:spacing w:before="9" w:line="120" w:lineRule="exact"/>
        <w:rPr>
          <w:sz w:val="12"/>
          <w:szCs w:val="12"/>
        </w:rPr>
      </w:pPr>
    </w:p>
    <w:p w14:paraId="3E867C58" w14:textId="77777777" w:rsidR="009541E9" w:rsidRDefault="00000000">
      <w:pPr>
        <w:spacing w:line="258" w:lineRule="auto"/>
        <w:ind w:left="100" w:right="2427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pacing w:val="2"/>
          <w:sz w:val="22"/>
          <w:szCs w:val="22"/>
        </w:rPr>
        <w:t>I</w:t>
      </w:r>
      <w:r>
        <w:rPr>
          <w:rFonts w:ascii="Georgia" w:eastAsia="Georgia" w:hAnsi="Georgia" w:cs="Georgia"/>
          <w:b/>
          <w:sz w:val="22"/>
          <w:szCs w:val="22"/>
        </w:rPr>
        <w:t>f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z w:val="22"/>
          <w:szCs w:val="22"/>
        </w:rPr>
        <w:t>y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u</w:t>
      </w:r>
      <w:r>
        <w:rPr>
          <w:rFonts w:ascii="Georgia" w:eastAsia="Georgia" w:hAnsi="Georgia" w:cs="Georgia"/>
          <w:b/>
          <w:spacing w:val="-3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w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ou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l</w:t>
      </w:r>
      <w:r>
        <w:rPr>
          <w:rFonts w:ascii="Georgia" w:eastAsia="Georgia" w:hAnsi="Georgia" w:cs="Georgia"/>
          <w:b/>
          <w:sz w:val="22"/>
          <w:szCs w:val="22"/>
        </w:rPr>
        <w:t>d</w:t>
      </w:r>
      <w:r>
        <w:rPr>
          <w:rFonts w:ascii="Georgia" w:eastAsia="Georgia" w:hAnsi="Georgia" w:cs="Georgia"/>
          <w:b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b/>
          <w:sz w:val="22"/>
          <w:szCs w:val="22"/>
        </w:rPr>
        <w:t xml:space="preserve">ke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</w:t>
      </w:r>
      <w:r>
        <w:rPr>
          <w:rFonts w:ascii="Georgia" w:eastAsia="Georgia" w:hAnsi="Georgia" w:cs="Georgia"/>
          <w:b/>
          <w:sz w:val="22"/>
          <w:szCs w:val="22"/>
        </w:rPr>
        <w:t>o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m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z w:val="22"/>
          <w:szCs w:val="22"/>
        </w:rPr>
        <w:t>ke a r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q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ue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s</w:t>
      </w:r>
      <w:r>
        <w:rPr>
          <w:rFonts w:ascii="Georgia" w:eastAsia="Georgia" w:hAnsi="Georgia" w:cs="Georgia"/>
          <w:b/>
          <w:sz w:val="22"/>
          <w:szCs w:val="22"/>
        </w:rPr>
        <w:t>t r</w:t>
      </w:r>
      <w:r>
        <w:rPr>
          <w:rFonts w:ascii="Georgia" w:eastAsia="Georgia" w:hAnsi="Georgia" w:cs="Georgia"/>
          <w:b/>
          <w:spacing w:val="-6"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g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3"/>
          <w:sz w:val="22"/>
          <w:szCs w:val="22"/>
        </w:rPr>
        <w:t>d</w:t>
      </w:r>
      <w:r>
        <w:rPr>
          <w:rFonts w:ascii="Georgia" w:eastAsia="Georgia" w:hAnsi="Georgia" w:cs="Georgia"/>
          <w:b/>
          <w:spacing w:val="-6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g</w:t>
      </w:r>
      <w:r>
        <w:rPr>
          <w:rFonts w:ascii="Georgia" w:eastAsia="Georgia" w:hAnsi="Georgia" w:cs="Georgia"/>
          <w:b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y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f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th</w:t>
      </w:r>
      <w:r>
        <w:rPr>
          <w:rFonts w:ascii="Georgia" w:eastAsia="Georgia" w:hAnsi="Georgia" w:cs="Georgia"/>
          <w:b/>
          <w:sz w:val="22"/>
          <w:szCs w:val="22"/>
        </w:rPr>
        <w:t xml:space="preserve">e 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v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b/>
          <w:sz w:val="22"/>
          <w:szCs w:val="22"/>
        </w:rPr>
        <w:t>,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s</w:t>
      </w:r>
      <w:r>
        <w:rPr>
          <w:rFonts w:ascii="Georgia" w:eastAsia="Georgia" w:hAnsi="Georgia" w:cs="Georgia"/>
          <w:b/>
          <w:sz w:val="22"/>
          <w:szCs w:val="22"/>
        </w:rPr>
        <w:t xml:space="preserve">e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m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b/>
          <w:sz w:val="22"/>
          <w:szCs w:val="22"/>
        </w:rPr>
        <w:t xml:space="preserve">l </w:t>
      </w:r>
      <w:r>
        <w:rPr>
          <w:rFonts w:ascii="Georgia" w:eastAsia="Georgia" w:hAnsi="Georgia" w:cs="Georgia"/>
          <w:b/>
          <w:color w:val="0462C1"/>
          <w:spacing w:val="-53"/>
          <w:sz w:val="22"/>
          <w:szCs w:val="22"/>
        </w:rPr>
        <w:t xml:space="preserve"> </w:t>
      </w:r>
      <w:hyperlink r:id="rId14">
        <w:r>
          <w:rPr>
            <w:rFonts w:ascii="Georgia" w:eastAsia="Georgia" w:hAnsi="Georgia" w:cs="Georgia"/>
            <w:b/>
            <w:color w:val="0462C1"/>
            <w:spacing w:val="2"/>
            <w:sz w:val="22"/>
            <w:szCs w:val="22"/>
            <w:u w:val="single" w:color="0462C1"/>
          </w:rPr>
          <w:t>d</w:t>
        </w:r>
        <w:r>
          <w:rPr>
            <w:rFonts w:ascii="Georgia" w:eastAsia="Georgia" w:hAnsi="Georgia" w:cs="Georgia"/>
            <w:b/>
            <w:color w:val="0462C1"/>
            <w:spacing w:val="-2"/>
            <w:sz w:val="22"/>
            <w:szCs w:val="22"/>
            <w:u w:val="single" w:color="0462C1"/>
          </w:rPr>
          <w:t>a</w:t>
        </w:r>
        <w:r>
          <w:rPr>
            <w:rFonts w:ascii="Georgia" w:eastAsia="Georgia" w:hAnsi="Georgia" w:cs="Georgia"/>
            <w:b/>
            <w:color w:val="0462C1"/>
            <w:spacing w:val="-1"/>
            <w:sz w:val="22"/>
            <w:szCs w:val="22"/>
            <w:u w:val="single" w:color="0462C1"/>
          </w:rPr>
          <w:t>t</w:t>
        </w:r>
        <w:r>
          <w:rPr>
            <w:rFonts w:ascii="Georgia" w:eastAsia="Georgia" w:hAnsi="Georgia" w:cs="Georgia"/>
            <w:b/>
            <w:color w:val="0462C1"/>
            <w:spacing w:val="-2"/>
            <w:sz w:val="22"/>
            <w:szCs w:val="22"/>
            <w:u w:val="single" w:color="0462C1"/>
          </w:rPr>
          <w:t>a@</w:t>
        </w:r>
        <w:r>
          <w:rPr>
            <w:rFonts w:ascii="Georgia" w:eastAsia="Georgia" w:hAnsi="Georgia" w:cs="Georgia"/>
            <w:b/>
            <w:color w:val="0462C1"/>
            <w:spacing w:val="1"/>
            <w:sz w:val="22"/>
            <w:szCs w:val="22"/>
            <w:u w:val="single" w:color="0462C1"/>
          </w:rPr>
          <w:t>l</w:t>
        </w:r>
        <w:r>
          <w:rPr>
            <w:rFonts w:ascii="Georgia" w:eastAsia="Georgia" w:hAnsi="Georgia" w:cs="Georgia"/>
            <w:b/>
            <w:color w:val="0462C1"/>
            <w:spacing w:val="-1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b/>
            <w:color w:val="0462C1"/>
            <w:sz w:val="22"/>
            <w:szCs w:val="22"/>
            <w:u w:val="single" w:color="0462C1"/>
          </w:rPr>
          <w:t>v</w:t>
        </w:r>
        <w:r>
          <w:rPr>
            <w:rFonts w:ascii="Georgia" w:eastAsia="Georgia" w:hAnsi="Georgia" w:cs="Georgia"/>
            <w:b/>
            <w:color w:val="0462C1"/>
            <w:spacing w:val="-2"/>
            <w:sz w:val="22"/>
            <w:szCs w:val="22"/>
            <w:u w:val="single" w:color="0462C1"/>
          </w:rPr>
          <w:t>e</w:t>
        </w:r>
        <w:r>
          <w:rPr>
            <w:rFonts w:ascii="Georgia" w:eastAsia="Georgia" w:hAnsi="Georgia" w:cs="Georgia"/>
            <w:b/>
            <w:color w:val="0462C1"/>
            <w:spacing w:val="1"/>
            <w:sz w:val="22"/>
            <w:szCs w:val="22"/>
            <w:u w:val="single" w:color="0462C1"/>
          </w:rPr>
          <w:t>r</w:t>
        </w:r>
        <w:r>
          <w:rPr>
            <w:rFonts w:ascii="Georgia" w:eastAsia="Georgia" w:hAnsi="Georgia" w:cs="Georgia"/>
            <w:b/>
            <w:color w:val="0462C1"/>
            <w:spacing w:val="-1"/>
            <w:sz w:val="22"/>
            <w:szCs w:val="22"/>
            <w:u w:val="single" w:color="0462C1"/>
          </w:rPr>
          <w:t>poo</w:t>
        </w:r>
        <w:r>
          <w:rPr>
            <w:rFonts w:ascii="Georgia" w:eastAsia="Georgia" w:hAnsi="Georgia" w:cs="Georgia"/>
            <w:b/>
            <w:color w:val="0462C1"/>
            <w:spacing w:val="1"/>
            <w:sz w:val="22"/>
            <w:szCs w:val="22"/>
            <w:u w:val="single" w:color="0462C1"/>
          </w:rPr>
          <w:t>l</w:t>
        </w:r>
        <w:r>
          <w:rPr>
            <w:rFonts w:ascii="Georgia" w:eastAsia="Georgia" w:hAnsi="Georgia" w:cs="Georgia"/>
            <w:b/>
            <w:color w:val="0462C1"/>
            <w:spacing w:val="-1"/>
            <w:sz w:val="22"/>
            <w:szCs w:val="22"/>
            <w:u w:val="single" w:color="0462C1"/>
          </w:rPr>
          <w:t>phi</w:t>
        </w:r>
        <w:r>
          <w:rPr>
            <w:rFonts w:ascii="Georgia" w:eastAsia="Georgia" w:hAnsi="Georgia" w:cs="Georgia"/>
            <w:b/>
            <w:color w:val="0462C1"/>
            <w:spacing w:val="1"/>
            <w:sz w:val="22"/>
            <w:szCs w:val="22"/>
            <w:u w:val="single" w:color="0462C1"/>
          </w:rPr>
          <w:t>l</w:t>
        </w:r>
        <w:r>
          <w:rPr>
            <w:rFonts w:ascii="Georgia" w:eastAsia="Georgia" w:hAnsi="Georgia" w:cs="Georgia"/>
            <w:b/>
            <w:color w:val="0462C1"/>
            <w:sz w:val="22"/>
            <w:szCs w:val="22"/>
            <w:u w:val="single" w:color="0462C1"/>
          </w:rPr>
          <w:t>.</w:t>
        </w:r>
        <w:r>
          <w:rPr>
            <w:rFonts w:ascii="Georgia" w:eastAsia="Georgia" w:hAnsi="Georgia" w:cs="Georgia"/>
            <w:b/>
            <w:color w:val="0462C1"/>
            <w:spacing w:val="-3"/>
            <w:sz w:val="22"/>
            <w:szCs w:val="22"/>
            <w:u w:val="single" w:color="0462C1"/>
          </w:rPr>
          <w:t>c</w:t>
        </w:r>
        <w:r>
          <w:rPr>
            <w:rFonts w:ascii="Georgia" w:eastAsia="Georgia" w:hAnsi="Georgia" w:cs="Georgia"/>
            <w:b/>
            <w:color w:val="0462C1"/>
            <w:spacing w:val="-1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b/>
            <w:color w:val="0462C1"/>
            <w:sz w:val="22"/>
            <w:szCs w:val="22"/>
            <w:u w:val="single" w:color="0462C1"/>
          </w:rPr>
          <w:t>m</w:t>
        </w:r>
      </w:hyperlink>
    </w:p>
    <w:p w14:paraId="485D2159" w14:textId="77777777" w:rsidR="009541E9" w:rsidRDefault="009541E9">
      <w:pPr>
        <w:spacing w:before="13" w:line="220" w:lineRule="exact"/>
        <w:rPr>
          <w:sz w:val="22"/>
          <w:szCs w:val="22"/>
        </w:rPr>
      </w:pPr>
    </w:p>
    <w:p w14:paraId="37D523F5" w14:textId="77777777" w:rsidR="009541E9" w:rsidRDefault="00000000">
      <w:pPr>
        <w:spacing w:before="36" w:line="262" w:lineRule="auto"/>
        <w:ind w:left="100" w:right="2299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z w:val="22"/>
          <w:szCs w:val="22"/>
        </w:rPr>
        <w:t xml:space="preserve">If </w:t>
      </w:r>
      <w:r>
        <w:rPr>
          <w:rFonts w:ascii="Georgia" w:eastAsia="Georgia" w:hAnsi="Georgia" w:cs="Georgia"/>
          <w:spacing w:val="2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app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th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se,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al</w:t>
      </w:r>
      <w:r>
        <w:rPr>
          <w:rFonts w:ascii="Georgia" w:eastAsia="Georgia" w:hAnsi="Georgia" w:cs="Georgia"/>
          <w:sz w:val="22"/>
          <w:szCs w:val="22"/>
        </w:rPr>
        <w:t>so</w:t>
      </w:r>
      <w:r>
        <w:rPr>
          <w:rFonts w:ascii="Georgia" w:eastAsia="Georgia" w:hAnsi="Georgia" w:cs="Georgia"/>
          <w:spacing w:val="-3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tl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1"/>
          <w:sz w:val="22"/>
          <w:szCs w:val="22"/>
        </w:rPr>
        <w:t>k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pla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 xml:space="preserve">t 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z w:val="22"/>
          <w:szCs w:val="22"/>
        </w:rPr>
        <w:t xml:space="preserve">e </w:t>
      </w:r>
      <w:hyperlink r:id="rId15"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Info</w:t>
        </w:r>
        <w:r>
          <w:rPr>
            <w:rFonts w:ascii="Georgia" w:eastAsia="Georgia" w:hAnsi="Georgia" w:cs="Georgia"/>
            <w:color w:val="0462C1"/>
            <w:spacing w:val="-3"/>
            <w:sz w:val="22"/>
            <w:szCs w:val="22"/>
            <w:u w:val="single" w:color="0462C1"/>
          </w:rPr>
          <w:t>r</w:t>
        </w:r>
        <w:r>
          <w:rPr>
            <w:rFonts w:ascii="Georgia" w:eastAsia="Georgia" w:hAnsi="Georgia" w:cs="Georgia"/>
            <w:color w:val="0462C1"/>
            <w:spacing w:val="2"/>
            <w:sz w:val="22"/>
            <w:szCs w:val="22"/>
            <w:u w:val="single" w:color="0462C1"/>
          </w:rPr>
          <w:t>m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a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t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n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 xml:space="preserve"> </w:t>
        </w:r>
        <w:r>
          <w:rPr>
            <w:rFonts w:ascii="Georgia" w:eastAsia="Georgia" w:hAnsi="Georgia" w:cs="Georgia"/>
            <w:color w:val="0462C1"/>
            <w:spacing w:val="2"/>
            <w:sz w:val="22"/>
            <w:szCs w:val="22"/>
            <w:u w:val="single" w:color="0462C1"/>
          </w:rPr>
          <w:t>C</w:t>
        </w:r>
        <w:r>
          <w:rPr>
            <w:rFonts w:ascii="Georgia" w:eastAsia="Georgia" w:hAnsi="Georgia" w:cs="Georgia"/>
            <w:color w:val="0462C1"/>
            <w:spacing w:val="-4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m</w:t>
        </w:r>
        <w:r>
          <w:rPr>
            <w:rFonts w:ascii="Georgia" w:eastAsia="Georgia" w:hAnsi="Georgia" w:cs="Georgia"/>
            <w:color w:val="0462C1"/>
            <w:spacing w:val="2"/>
            <w:sz w:val="22"/>
            <w:szCs w:val="22"/>
            <w:u w:val="single" w:color="0462C1"/>
          </w:rPr>
          <w:t>m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s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s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ne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r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s'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 xml:space="preserve"> 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ff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ce.</w:t>
        </w:r>
      </w:hyperlink>
    </w:p>
    <w:p w14:paraId="06D13291" w14:textId="77777777" w:rsidR="009541E9" w:rsidRDefault="009541E9">
      <w:pPr>
        <w:spacing w:before="7" w:line="220" w:lineRule="exact"/>
        <w:rPr>
          <w:sz w:val="22"/>
          <w:szCs w:val="22"/>
        </w:rPr>
      </w:pPr>
    </w:p>
    <w:p w14:paraId="228D9FDF" w14:textId="77777777" w:rsidR="009541E9" w:rsidRDefault="00000000">
      <w:pPr>
        <w:spacing w:before="36"/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b/>
          <w:sz w:val="22"/>
          <w:szCs w:val="22"/>
        </w:rPr>
        <w:t>Fur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the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i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f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o</w:t>
      </w:r>
      <w:r>
        <w:rPr>
          <w:rFonts w:ascii="Georgia" w:eastAsia="Georgia" w:hAnsi="Georgia" w:cs="Georgia"/>
          <w:b/>
          <w:sz w:val="22"/>
          <w:szCs w:val="22"/>
        </w:rPr>
        <w:t>r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m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tio</w:t>
      </w:r>
      <w:r>
        <w:rPr>
          <w:rFonts w:ascii="Georgia" w:eastAsia="Georgia" w:hAnsi="Georgia" w:cs="Georgia"/>
          <w:b/>
          <w:sz w:val="22"/>
          <w:szCs w:val="22"/>
        </w:rPr>
        <w:t>n</w:t>
      </w:r>
      <w:r>
        <w:rPr>
          <w:rFonts w:ascii="Georgia" w:eastAsia="Georgia" w:hAnsi="Georgia" w:cs="Georgia"/>
          <w:b/>
          <w:spacing w:val="5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4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d</w:t>
      </w:r>
      <w:r>
        <w:rPr>
          <w:rFonts w:ascii="Georgia" w:eastAsia="Georgia" w:hAnsi="Georgia" w:cs="Georgia"/>
          <w:b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up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d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te</w:t>
      </w:r>
      <w:r>
        <w:rPr>
          <w:rFonts w:ascii="Georgia" w:eastAsia="Georgia" w:hAnsi="Georgia" w:cs="Georgia"/>
          <w:b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 xml:space="preserve"> t</w:t>
      </w:r>
      <w:r>
        <w:rPr>
          <w:rFonts w:ascii="Georgia" w:eastAsia="Georgia" w:hAnsi="Georgia" w:cs="Georgia"/>
          <w:b/>
          <w:sz w:val="22"/>
          <w:szCs w:val="22"/>
        </w:rPr>
        <w:t xml:space="preserve">o 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thi</w:t>
      </w:r>
      <w:r>
        <w:rPr>
          <w:rFonts w:ascii="Georgia" w:eastAsia="Georgia" w:hAnsi="Georgia" w:cs="Georgia"/>
          <w:b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b/>
          <w:spacing w:val="2"/>
          <w:sz w:val="22"/>
          <w:szCs w:val="22"/>
        </w:rPr>
        <w:t>s</w:t>
      </w:r>
      <w:r>
        <w:rPr>
          <w:rFonts w:ascii="Georgia" w:eastAsia="Georgia" w:hAnsi="Georgia" w:cs="Georgia"/>
          <w:b/>
          <w:spacing w:val="-6"/>
          <w:sz w:val="22"/>
          <w:szCs w:val="22"/>
        </w:rPr>
        <w:t>t</w:t>
      </w:r>
      <w:r>
        <w:rPr>
          <w:rFonts w:ascii="Georgia" w:eastAsia="Georgia" w:hAnsi="Georgia" w:cs="Georgia"/>
          <w:b/>
          <w:spacing w:val="-2"/>
          <w:sz w:val="22"/>
          <w:szCs w:val="22"/>
        </w:rPr>
        <w:t>a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te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m</w:t>
      </w:r>
      <w:r>
        <w:rPr>
          <w:rFonts w:ascii="Georgia" w:eastAsia="Georgia" w:hAnsi="Georgia" w:cs="Georgia"/>
          <w:b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b/>
          <w:spacing w:val="1"/>
          <w:sz w:val="22"/>
          <w:szCs w:val="22"/>
        </w:rPr>
        <w:t>n</w:t>
      </w:r>
      <w:r>
        <w:rPr>
          <w:rFonts w:ascii="Georgia" w:eastAsia="Georgia" w:hAnsi="Georgia" w:cs="Georgia"/>
          <w:b/>
          <w:sz w:val="22"/>
          <w:szCs w:val="22"/>
        </w:rPr>
        <w:t>t</w:t>
      </w:r>
    </w:p>
    <w:p w14:paraId="2E3AF485" w14:textId="77777777" w:rsidR="009541E9" w:rsidRDefault="009541E9">
      <w:pPr>
        <w:spacing w:before="8" w:line="280" w:lineRule="exact"/>
        <w:rPr>
          <w:sz w:val="28"/>
          <w:szCs w:val="28"/>
        </w:rPr>
      </w:pPr>
    </w:p>
    <w:p w14:paraId="26C3693C" w14:textId="77777777" w:rsidR="009541E9" w:rsidRDefault="00000000">
      <w:pPr>
        <w:ind w:left="100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1"/>
          <w:sz w:val="22"/>
          <w:szCs w:val="22"/>
        </w:rPr>
        <w:t>L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st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te</w:t>
      </w:r>
      <w:r>
        <w:rPr>
          <w:rFonts w:ascii="Georgia" w:eastAsia="Georgia" w:hAnsi="Georgia" w:cs="Georgia"/>
          <w:spacing w:val="-3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: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2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z w:val="22"/>
          <w:szCs w:val="22"/>
        </w:rPr>
        <w:t>A</w:t>
      </w:r>
      <w:r>
        <w:rPr>
          <w:rFonts w:ascii="Georgia" w:eastAsia="Georgia" w:hAnsi="Georgia" w:cs="Georgia"/>
          <w:spacing w:val="-1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E</w:t>
      </w:r>
    </w:p>
    <w:p w14:paraId="31A8F13F" w14:textId="77777777" w:rsidR="009541E9" w:rsidRDefault="009541E9">
      <w:pPr>
        <w:spacing w:before="12" w:line="280" w:lineRule="exact"/>
        <w:rPr>
          <w:sz w:val="28"/>
          <w:szCs w:val="28"/>
        </w:rPr>
      </w:pPr>
    </w:p>
    <w:p w14:paraId="393BDE8C" w14:textId="77777777" w:rsidR="009541E9" w:rsidRDefault="00000000">
      <w:pPr>
        <w:spacing w:line="258" w:lineRule="auto"/>
        <w:ind w:left="100" w:right="1555"/>
        <w:rPr>
          <w:rFonts w:ascii="Georgia" w:eastAsia="Georgia" w:hAnsi="Georgia" w:cs="Georgia"/>
          <w:sz w:val="22"/>
          <w:szCs w:val="22"/>
        </w:rPr>
      </w:pPr>
      <w:r>
        <w:rPr>
          <w:rFonts w:ascii="Georgia" w:eastAsia="Georgia" w:hAnsi="Georgia" w:cs="Georgia"/>
          <w:spacing w:val="1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tes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be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ne</w:t>
      </w:r>
      <w:r>
        <w:rPr>
          <w:rFonts w:ascii="Georgia" w:eastAsia="Georgia" w:hAnsi="Georgia" w:cs="Georgia"/>
          <w:sz w:val="22"/>
          <w:szCs w:val="22"/>
        </w:rPr>
        <w:t>cess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4"/>
          <w:sz w:val="22"/>
          <w:szCs w:val="22"/>
        </w:rPr>
        <w:t>r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fr</w:t>
      </w:r>
      <w:r>
        <w:rPr>
          <w:rFonts w:ascii="Georgia" w:eastAsia="Georgia" w:hAnsi="Georgia" w:cs="Georgia"/>
          <w:spacing w:val="-3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t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z w:val="22"/>
          <w:szCs w:val="22"/>
        </w:rPr>
        <w:t>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pacing w:val="-5"/>
          <w:sz w:val="22"/>
          <w:szCs w:val="22"/>
        </w:rPr>
        <w:t>f</w:t>
      </w:r>
      <w:r>
        <w:rPr>
          <w:rFonts w:ascii="Georgia" w:eastAsia="Georgia" w:hAnsi="Georgia" w:cs="Georgia"/>
          <w:spacing w:val="-1"/>
          <w:sz w:val="22"/>
          <w:szCs w:val="22"/>
        </w:rPr>
        <w:t>le</w:t>
      </w:r>
      <w:r>
        <w:rPr>
          <w:rFonts w:ascii="Georgia" w:eastAsia="Georgia" w:hAnsi="Georgia" w:cs="Georgia"/>
          <w:sz w:val="22"/>
          <w:szCs w:val="22"/>
        </w:rPr>
        <w:t>ct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le</w:t>
      </w:r>
      <w:r>
        <w:rPr>
          <w:rFonts w:ascii="Georgia" w:eastAsia="Georgia" w:hAnsi="Georgia" w:cs="Georgia"/>
          <w:spacing w:val="3"/>
          <w:sz w:val="22"/>
          <w:szCs w:val="22"/>
        </w:rPr>
        <w:t>g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>sl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n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an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2"/>
          <w:sz w:val="22"/>
          <w:szCs w:val="22"/>
        </w:rPr>
        <w:t>/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 xml:space="preserve">r </w:t>
      </w:r>
      <w:r>
        <w:rPr>
          <w:rFonts w:ascii="Georgia" w:eastAsia="Georgia" w:hAnsi="Georgia" w:cs="Georgia"/>
          <w:spacing w:val="1"/>
          <w:sz w:val="22"/>
          <w:szCs w:val="22"/>
        </w:rPr>
        <w:t>b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ne</w:t>
      </w:r>
      <w:r>
        <w:rPr>
          <w:rFonts w:ascii="Georgia" w:eastAsia="Georgia" w:hAnsi="Georgia" w:cs="Georgia"/>
          <w:sz w:val="22"/>
          <w:szCs w:val="22"/>
        </w:rPr>
        <w:t>ss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pe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s.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 w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l be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3"/>
          <w:sz w:val="22"/>
          <w:szCs w:val="22"/>
        </w:rPr>
        <w:t>u</w:t>
      </w:r>
      <w:r>
        <w:rPr>
          <w:rFonts w:ascii="Georgia" w:eastAsia="Georgia" w:hAnsi="Georgia" w:cs="Georgia"/>
          <w:spacing w:val="3"/>
          <w:sz w:val="22"/>
          <w:szCs w:val="22"/>
        </w:rPr>
        <w:t>p</w:t>
      </w:r>
      <w:r>
        <w:rPr>
          <w:rFonts w:ascii="Georgia" w:eastAsia="Georgia" w:hAnsi="Georgia" w:cs="Georgia"/>
          <w:spacing w:val="-2"/>
          <w:sz w:val="22"/>
          <w:szCs w:val="22"/>
        </w:rPr>
        <w:t>d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4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on 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s </w:t>
      </w:r>
      <w:r>
        <w:rPr>
          <w:rFonts w:ascii="Georgia" w:eastAsia="Georgia" w:hAnsi="Georgia" w:cs="Georgia"/>
          <w:spacing w:val="-1"/>
          <w:sz w:val="22"/>
          <w:szCs w:val="22"/>
        </w:rPr>
        <w:t>pa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,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4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o</w:t>
      </w:r>
      <w:r>
        <w:rPr>
          <w:rFonts w:ascii="Georgia" w:eastAsia="Georgia" w:hAnsi="Georgia" w:cs="Georgia"/>
          <w:spacing w:val="1"/>
          <w:sz w:val="22"/>
          <w:szCs w:val="22"/>
        </w:rPr>
        <w:t>c</w:t>
      </w:r>
      <w:r>
        <w:rPr>
          <w:rFonts w:ascii="Georgia" w:eastAsia="Georgia" w:hAnsi="Georgia" w:cs="Georgia"/>
          <w:sz w:val="22"/>
          <w:szCs w:val="22"/>
        </w:rPr>
        <w:t>cas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pacing w:val="-1"/>
          <w:sz w:val="22"/>
          <w:szCs w:val="22"/>
        </w:rPr>
        <w:t>nall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 xml:space="preserve">y 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1"/>
          <w:sz w:val="22"/>
          <w:szCs w:val="22"/>
        </w:rPr>
        <w:t>or</w:t>
      </w:r>
      <w:r>
        <w:rPr>
          <w:rFonts w:ascii="Georgia" w:eastAsia="Georgia" w:hAnsi="Georgia" w:cs="Georgia"/>
          <w:sz w:val="22"/>
          <w:szCs w:val="22"/>
        </w:rPr>
        <w:t>m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yo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di</w:t>
      </w:r>
      <w:r>
        <w:rPr>
          <w:rFonts w:ascii="Georgia" w:eastAsia="Georgia" w:hAnsi="Georgia" w:cs="Georgia"/>
          <w:spacing w:val="1"/>
          <w:sz w:val="22"/>
          <w:szCs w:val="22"/>
        </w:rPr>
        <w:t>r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t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4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 xml:space="preserve">f 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6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pacing w:val="-2"/>
          <w:sz w:val="22"/>
          <w:szCs w:val="22"/>
        </w:rPr>
        <w:t>j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r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5"/>
          <w:sz w:val="22"/>
          <w:szCs w:val="22"/>
        </w:rPr>
        <w:t>c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an</w:t>
      </w:r>
      <w:r>
        <w:rPr>
          <w:rFonts w:ascii="Georgia" w:eastAsia="Georgia" w:hAnsi="Georgia" w:cs="Georgia"/>
          <w:spacing w:val="-2"/>
          <w:sz w:val="22"/>
          <w:szCs w:val="22"/>
        </w:rPr>
        <w:t>g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s.</w:t>
      </w:r>
    </w:p>
    <w:p w14:paraId="48D56079" w14:textId="77777777" w:rsidR="009541E9" w:rsidRDefault="009541E9">
      <w:pPr>
        <w:spacing w:before="14" w:line="260" w:lineRule="exact"/>
        <w:rPr>
          <w:sz w:val="26"/>
          <w:szCs w:val="26"/>
        </w:rPr>
      </w:pPr>
    </w:p>
    <w:p w14:paraId="0DEB6194" w14:textId="6225F147" w:rsidR="009541E9" w:rsidRDefault="00000000" w:rsidP="00BE5D3C">
      <w:pPr>
        <w:spacing w:line="258" w:lineRule="auto"/>
        <w:ind w:left="100" w:right="6222"/>
        <w:jc w:val="both"/>
        <w:rPr>
          <w:sz w:val="22"/>
          <w:szCs w:val="22"/>
        </w:rPr>
      </w:pPr>
      <w:r>
        <w:rPr>
          <w:rFonts w:ascii="Georgia" w:eastAsia="Georgia" w:hAnsi="Georgia" w:cs="Georgia"/>
          <w:spacing w:val="-1"/>
          <w:sz w:val="22"/>
          <w:szCs w:val="22"/>
        </w:rPr>
        <w:t>Y</w:t>
      </w:r>
      <w:r>
        <w:rPr>
          <w:rFonts w:ascii="Georgia" w:eastAsia="Georgia" w:hAnsi="Georgia" w:cs="Georgia"/>
          <w:spacing w:val="1"/>
          <w:sz w:val="22"/>
          <w:szCs w:val="22"/>
        </w:rPr>
        <w:t>o</w:t>
      </w:r>
      <w:r>
        <w:rPr>
          <w:rFonts w:ascii="Georgia" w:eastAsia="Georgia" w:hAnsi="Georgia" w:cs="Georgia"/>
          <w:sz w:val="22"/>
          <w:szCs w:val="22"/>
        </w:rPr>
        <w:t>u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2"/>
          <w:sz w:val="22"/>
          <w:szCs w:val="22"/>
        </w:rPr>
        <w:t>m</w:t>
      </w:r>
      <w:r>
        <w:rPr>
          <w:rFonts w:ascii="Georgia" w:eastAsia="Georgia" w:hAnsi="Georgia" w:cs="Georgia"/>
          <w:spacing w:val="-1"/>
          <w:sz w:val="22"/>
          <w:szCs w:val="22"/>
        </w:rPr>
        <w:t>a</w:t>
      </w:r>
      <w:r>
        <w:rPr>
          <w:rFonts w:ascii="Georgia" w:eastAsia="Georgia" w:hAnsi="Georgia" w:cs="Georgia"/>
          <w:sz w:val="22"/>
          <w:szCs w:val="22"/>
        </w:rPr>
        <w:t>y</w:t>
      </w:r>
      <w:r>
        <w:rPr>
          <w:rFonts w:ascii="Georgia" w:eastAsia="Georgia" w:hAnsi="Georgia" w:cs="Georgia"/>
          <w:spacing w:val="2"/>
          <w:sz w:val="22"/>
          <w:szCs w:val="22"/>
        </w:rPr>
        <w:t xml:space="preserve"> </w:t>
      </w:r>
      <w:r>
        <w:rPr>
          <w:rFonts w:ascii="Georgia" w:eastAsia="Georgia" w:hAnsi="Georgia" w:cs="Georgia"/>
          <w:spacing w:val="-1"/>
          <w:sz w:val="22"/>
          <w:szCs w:val="22"/>
        </w:rPr>
        <w:t>al</w:t>
      </w:r>
      <w:r>
        <w:rPr>
          <w:rFonts w:ascii="Georgia" w:eastAsia="Georgia" w:hAnsi="Georgia" w:cs="Georgia"/>
          <w:sz w:val="22"/>
          <w:szCs w:val="22"/>
        </w:rPr>
        <w:t>so</w:t>
      </w:r>
      <w:r>
        <w:rPr>
          <w:rFonts w:ascii="Georgia" w:eastAsia="Georgia" w:hAnsi="Georgia" w:cs="Georgia"/>
          <w:spacing w:val="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pacing w:val="-1"/>
          <w:sz w:val="22"/>
          <w:szCs w:val="22"/>
        </w:rPr>
        <w:t>n</w:t>
      </w:r>
      <w:r>
        <w:rPr>
          <w:rFonts w:ascii="Georgia" w:eastAsia="Georgia" w:hAnsi="Georgia" w:cs="Georgia"/>
          <w:sz w:val="22"/>
          <w:szCs w:val="22"/>
        </w:rPr>
        <w:t>d</w:t>
      </w:r>
      <w:r>
        <w:rPr>
          <w:rFonts w:ascii="Georgia" w:eastAsia="Georgia" w:hAnsi="Georgia" w:cs="Georgia"/>
          <w:spacing w:val="-2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t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</w:t>
      </w:r>
      <w:r>
        <w:rPr>
          <w:rFonts w:ascii="Georgia" w:eastAsia="Georgia" w:hAnsi="Georgia" w:cs="Georgia"/>
          <w:sz w:val="22"/>
          <w:szCs w:val="22"/>
        </w:rPr>
        <w:t>se</w:t>
      </w:r>
      <w:r>
        <w:rPr>
          <w:rFonts w:ascii="Georgia" w:eastAsia="Georgia" w:hAnsi="Georgia" w:cs="Georgia"/>
          <w:spacing w:val="-1"/>
          <w:sz w:val="22"/>
          <w:szCs w:val="22"/>
        </w:rPr>
        <w:t xml:space="preserve"> </w:t>
      </w:r>
      <w:r>
        <w:rPr>
          <w:rFonts w:ascii="Georgia" w:eastAsia="Georgia" w:hAnsi="Georgia" w:cs="Georgia"/>
          <w:sz w:val="22"/>
          <w:szCs w:val="22"/>
        </w:rPr>
        <w:t>web</w:t>
      </w:r>
      <w:r>
        <w:rPr>
          <w:rFonts w:ascii="Georgia" w:eastAsia="Georgia" w:hAnsi="Georgia" w:cs="Georgia"/>
          <w:spacing w:val="1"/>
          <w:sz w:val="22"/>
          <w:szCs w:val="22"/>
        </w:rPr>
        <w:t>s</w:t>
      </w:r>
      <w:r>
        <w:rPr>
          <w:rFonts w:ascii="Georgia" w:eastAsia="Georgia" w:hAnsi="Georgia" w:cs="Georgia"/>
          <w:spacing w:val="-2"/>
          <w:sz w:val="22"/>
          <w:szCs w:val="22"/>
        </w:rPr>
        <w:t>i</w:t>
      </w:r>
      <w:r>
        <w:rPr>
          <w:rFonts w:ascii="Georgia" w:eastAsia="Georgia" w:hAnsi="Georgia" w:cs="Georgia"/>
          <w:sz w:val="22"/>
          <w:szCs w:val="22"/>
        </w:rPr>
        <w:t xml:space="preserve">tes </w:t>
      </w:r>
      <w:r>
        <w:rPr>
          <w:rFonts w:ascii="Georgia" w:eastAsia="Georgia" w:hAnsi="Georgia" w:cs="Georgia"/>
          <w:spacing w:val="1"/>
          <w:sz w:val="22"/>
          <w:szCs w:val="22"/>
        </w:rPr>
        <w:t>h</w:t>
      </w:r>
      <w:r>
        <w:rPr>
          <w:rFonts w:ascii="Georgia" w:eastAsia="Georgia" w:hAnsi="Georgia" w:cs="Georgia"/>
          <w:spacing w:val="-1"/>
          <w:sz w:val="22"/>
          <w:szCs w:val="22"/>
        </w:rPr>
        <w:t>elp</w:t>
      </w:r>
      <w:r>
        <w:rPr>
          <w:rFonts w:ascii="Georgia" w:eastAsia="Georgia" w:hAnsi="Georgia" w:cs="Georgia"/>
          <w:sz w:val="22"/>
          <w:szCs w:val="22"/>
        </w:rPr>
        <w:t>f</w:t>
      </w:r>
      <w:r>
        <w:rPr>
          <w:rFonts w:ascii="Georgia" w:eastAsia="Georgia" w:hAnsi="Georgia" w:cs="Georgia"/>
          <w:spacing w:val="-2"/>
          <w:sz w:val="22"/>
          <w:szCs w:val="22"/>
        </w:rPr>
        <w:t>u</w:t>
      </w:r>
      <w:r>
        <w:rPr>
          <w:rFonts w:ascii="Georgia" w:eastAsia="Georgia" w:hAnsi="Georgia" w:cs="Georgia"/>
          <w:spacing w:val="-1"/>
          <w:sz w:val="22"/>
          <w:szCs w:val="22"/>
        </w:rPr>
        <w:t>l</w:t>
      </w:r>
      <w:r>
        <w:rPr>
          <w:rFonts w:ascii="Georgia" w:eastAsia="Georgia" w:hAnsi="Georgia" w:cs="Georgia"/>
          <w:sz w:val="22"/>
          <w:szCs w:val="22"/>
        </w:rPr>
        <w:t xml:space="preserve">: </w:t>
      </w:r>
      <w:hyperlink r:id="rId16"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Info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r</w:t>
        </w:r>
        <w:r>
          <w:rPr>
            <w:rFonts w:ascii="Georgia" w:eastAsia="Georgia" w:hAnsi="Georgia" w:cs="Georgia"/>
            <w:color w:val="0462C1"/>
            <w:spacing w:val="2"/>
            <w:sz w:val="22"/>
            <w:szCs w:val="22"/>
            <w:u w:val="single" w:color="0462C1"/>
          </w:rPr>
          <w:t>m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a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t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n</w:t>
        </w:r>
        <w:r>
          <w:rPr>
            <w:rFonts w:ascii="Georgia" w:eastAsia="Georgia" w:hAnsi="Georgia" w:cs="Georgia"/>
            <w:color w:val="0462C1"/>
            <w:spacing w:val="-6"/>
            <w:sz w:val="22"/>
            <w:szCs w:val="22"/>
            <w:u w:val="single" w:color="0462C1"/>
          </w:rPr>
          <w:t xml:space="preserve"> </w:t>
        </w:r>
        <w:r>
          <w:rPr>
            <w:rFonts w:ascii="Georgia" w:eastAsia="Georgia" w:hAnsi="Georgia" w:cs="Georgia"/>
            <w:color w:val="0462C1"/>
            <w:spacing w:val="2"/>
            <w:sz w:val="22"/>
            <w:szCs w:val="22"/>
            <w:u w:val="single" w:color="0462C1"/>
          </w:rPr>
          <w:t>C</w:t>
        </w:r>
        <w:r>
          <w:rPr>
            <w:rFonts w:ascii="Georgia" w:eastAsia="Georgia" w:hAnsi="Georgia" w:cs="Georgia"/>
            <w:color w:val="0462C1"/>
            <w:spacing w:val="-4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pacing w:val="2"/>
            <w:sz w:val="22"/>
            <w:szCs w:val="22"/>
            <w:u w:val="single" w:color="0462C1"/>
          </w:rPr>
          <w:t>mm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s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s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ne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r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 xml:space="preserve">s 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ff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ce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 xml:space="preserve"> (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pacing w:val="2"/>
            <w:sz w:val="22"/>
            <w:szCs w:val="22"/>
            <w:u w:val="single" w:color="0462C1"/>
          </w:rPr>
          <w:t>C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)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 xml:space="preserve"> </w:t>
        </w:r>
      </w:hyperlink>
      <w:r>
        <w:rPr>
          <w:rFonts w:ascii="Georgia" w:eastAsia="Georgia" w:hAnsi="Georgia" w:cs="Georgia"/>
          <w:color w:val="0462C1"/>
          <w:spacing w:val="-2"/>
          <w:sz w:val="22"/>
          <w:szCs w:val="22"/>
        </w:rPr>
        <w:t xml:space="preserve"> </w:t>
      </w:r>
      <w:hyperlink r:id="rId17">
        <w:r>
          <w:rPr>
            <w:rFonts w:ascii="Georgia" w:eastAsia="Georgia" w:hAnsi="Georgia" w:cs="Georgia"/>
            <w:color w:val="0462C1"/>
            <w:spacing w:val="2"/>
            <w:sz w:val="22"/>
            <w:szCs w:val="22"/>
            <w:u w:val="single" w:color="0462C1"/>
          </w:rPr>
          <w:t>F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u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n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d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r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a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s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i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n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g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 xml:space="preserve"> R</w:t>
        </w:r>
        <w:r>
          <w:rPr>
            <w:rFonts w:ascii="Georgia" w:eastAsia="Georgia" w:hAnsi="Georgia" w:cs="Georgia"/>
            <w:color w:val="0462C1"/>
            <w:spacing w:val="3"/>
            <w:sz w:val="22"/>
            <w:szCs w:val="22"/>
            <w:u w:val="single" w:color="0462C1"/>
          </w:rPr>
          <w:t>e</w:t>
        </w:r>
        <w:r>
          <w:rPr>
            <w:rFonts w:ascii="Georgia" w:eastAsia="Georgia" w:hAnsi="Georgia" w:cs="Georgia"/>
            <w:color w:val="0462C1"/>
            <w:spacing w:val="-2"/>
            <w:sz w:val="22"/>
            <w:szCs w:val="22"/>
            <w:u w:val="single" w:color="0462C1"/>
          </w:rPr>
          <w:t>gu</w:t>
        </w:r>
        <w:r>
          <w:rPr>
            <w:rFonts w:ascii="Georgia" w:eastAsia="Georgia" w:hAnsi="Georgia" w:cs="Georgia"/>
            <w:color w:val="0462C1"/>
            <w:spacing w:val="-1"/>
            <w:sz w:val="22"/>
            <w:szCs w:val="22"/>
            <w:u w:val="single" w:color="0462C1"/>
          </w:rPr>
          <w:t>la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t</w:t>
        </w:r>
        <w:r>
          <w:rPr>
            <w:rFonts w:ascii="Georgia" w:eastAsia="Georgia" w:hAnsi="Georgia" w:cs="Georgia"/>
            <w:color w:val="0462C1"/>
            <w:spacing w:val="1"/>
            <w:sz w:val="22"/>
            <w:szCs w:val="22"/>
            <w:u w:val="single" w:color="0462C1"/>
          </w:rPr>
          <w:t>o</w:t>
        </w:r>
        <w:r>
          <w:rPr>
            <w:rFonts w:ascii="Georgia" w:eastAsia="Georgia" w:hAnsi="Georgia" w:cs="Georgia"/>
            <w:color w:val="0462C1"/>
            <w:sz w:val="22"/>
            <w:szCs w:val="22"/>
            <w:u w:val="single" w:color="0462C1"/>
          </w:rPr>
          <w:t>r</w:t>
        </w:r>
      </w:hyperlink>
    </w:p>
    <w:sectPr w:rsidR="009541E9">
      <w:footerReference w:type="default" r:id="rId18"/>
      <w:pgSz w:w="11920" w:h="16840"/>
      <w:pgMar w:top="20" w:right="160" w:bottom="28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144C5" w14:textId="77777777" w:rsidR="00D47822" w:rsidRDefault="00D47822">
      <w:r>
        <w:separator/>
      </w:r>
    </w:p>
  </w:endnote>
  <w:endnote w:type="continuationSeparator" w:id="0">
    <w:p w14:paraId="54206EA3" w14:textId="77777777" w:rsidR="00D47822" w:rsidRDefault="00D47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Fluent Icons">
    <w:panose1 w:val="050A0102010101010101"/>
    <w:charset w:val="00"/>
    <w:family w:val="roman"/>
    <w:pitch w:val="variable"/>
    <w:sig w:usb0="0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5B300" w14:textId="77777777" w:rsidR="009541E9" w:rsidRDefault="00000000">
    <w:pPr>
      <w:spacing w:line="200" w:lineRule="exact"/>
    </w:pPr>
    <w:r>
      <w:pict w14:anchorId="1B5E47B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5.75pt;margin-top:781pt;width:15.1pt;height:13.05pt;z-index:-251658752;mso-position-horizontal-relative:page;mso-position-vertical-relative:page" filled="f" stroked="f">
          <v:textbox style="mso-next-textbox:#_x0000_s1025" inset="0,0,0,0">
            <w:txbxContent>
              <w:p w14:paraId="06A3827D" w14:textId="77777777" w:rsidR="009541E9" w:rsidRDefault="00000000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A69F7" w14:textId="77777777" w:rsidR="009541E9" w:rsidRDefault="009541E9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7164B" w14:textId="77777777" w:rsidR="00D47822" w:rsidRDefault="00D47822">
      <w:r>
        <w:separator/>
      </w:r>
    </w:p>
  </w:footnote>
  <w:footnote w:type="continuationSeparator" w:id="0">
    <w:p w14:paraId="496C9D71" w14:textId="77777777" w:rsidR="00D47822" w:rsidRDefault="00D478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67379"/>
    <w:multiLevelType w:val="multilevel"/>
    <w:tmpl w:val="7798A0C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5139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1E9"/>
    <w:rsid w:val="00686A3D"/>
    <w:rsid w:val="009541E9"/>
    <w:rsid w:val="00BE5D3C"/>
    <w:rsid w:val="00D4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,"/>
  <w14:docId w14:val="0B1FC967"/>
  <w15:docId w15:val="{2FAEC8E1-E461-4D5A-9226-70E915B26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BE5D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5D3C"/>
  </w:style>
  <w:style w:type="paragraph" w:styleId="Footer">
    <w:name w:val="footer"/>
    <w:basedOn w:val="Normal"/>
    <w:link w:val="FooterChar"/>
    <w:uiPriority w:val="99"/>
    <w:unhideWhenUsed/>
    <w:rsid w:val="00BE5D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ta@liverpoolphil.com" TargetMode="External"/><Relationship Id="rId13" Type="http://schemas.openxmlformats.org/officeDocument/2006/relationships/hyperlink" Target="https://boxoffice.liverpoolphil.com/online/login.asp?targetPage=accountInformation.asp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boxoffice.liverpoolphil.com/online/login.asp?targetPage=accountInformation.asp" TargetMode="External"/><Relationship Id="rId17" Type="http://schemas.openxmlformats.org/officeDocument/2006/relationships/hyperlink" Target="https://www.fundraisingregulator.org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co.org.uk/for-the-public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xoffice.liverpoolphil.com/online/login.asp?targetPage=accountInformation.as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co.org.uk/make-a-complaint/your-personal-information-concerns/" TargetMode="External"/><Relationship Id="rId10" Type="http://schemas.openxmlformats.org/officeDocument/2006/relationships/hyperlink" Target="https://www.liverpoolphil.com/accessibility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data@liverpoolph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2164</Words>
  <Characters>12336</Characters>
  <Application>Microsoft Office Word</Application>
  <DocSecurity>0</DocSecurity>
  <Lines>102</Lines>
  <Paragraphs>28</Paragraphs>
  <ScaleCrop>false</ScaleCrop>
  <Company/>
  <LinksUpToDate>false</LinksUpToDate>
  <CharactersWithSpaces>14472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Tessa Lukkien</cp:lastModifiedBy>
  <cp:revision>2</cp:revision>
  <dcterms:created xsi:type="dcterms:W3CDTF">2025-04-03T13:24:00Z</dcterms:created>
  <dcterms:modified xsi:type="dcterms:W3CDTF">2025-04-03T13:26:00Z</dcterms:modified>
</cp:coreProperties>
</file>